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C28AA" w14:textId="77777777" w:rsidR="00223C57" w:rsidRPr="005A3627" w:rsidRDefault="00223C57" w:rsidP="00223C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Круглый стол «Александр </w:t>
      </w:r>
      <w:r w:rsidRPr="005A3627">
        <w:rPr>
          <w:b/>
          <w:sz w:val="28"/>
          <w:szCs w:val="28"/>
        </w:rPr>
        <w:t>Солженицын и музыканты-современники:</w:t>
      </w:r>
    </w:p>
    <w:p w14:paraId="5020A785" w14:textId="77777777" w:rsidR="00223C57" w:rsidRPr="005A3627" w:rsidRDefault="00223C57" w:rsidP="00223C57">
      <w:pPr>
        <w:jc w:val="center"/>
        <w:rPr>
          <w:b/>
          <w:sz w:val="28"/>
          <w:szCs w:val="28"/>
        </w:rPr>
      </w:pPr>
      <w:r w:rsidRPr="005A3627">
        <w:rPr>
          <w:b/>
          <w:sz w:val="28"/>
          <w:szCs w:val="28"/>
        </w:rPr>
        <w:t>К 100-летию со дня рождения Галины Павловны Вишневской.</w:t>
      </w:r>
    </w:p>
    <w:p w14:paraId="47CB4D85" w14:textId="26CFE723" w:rsidR="00223C57" w:rsidRPr="00223C57" w:rsidRDefault="00223C57" w:rsidP="00223C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1926–</w:t>
      </w:r>
      <w:r w:rsidRPr="005A3627">
        <w:rPr>
          <w:b/>
          <w:sz w:val="28"/>
          <w:szCs w:val="28"/>
        </w:rPr>
        <w:t>2012»</w:t>
      </w:r>
    </w:p>
    <w:p w14:paraId="62BF7FEE" w14:textId="77777777" w:rsidR="00223C57" w:rsidRDefault="00223C57" w:rsidP="00223C57">
      <w:pPr>
        <w:jc w:val="both"/>
        <w:rPr>
          <w:b/>
          <w:sz w:val="28"/>
          <w:szCs w:val="28"/>
        </w:rPr>
      </w:pPr>
    </w:p>
    <w:p w14:paraId="39811329" w14:textId="77777777" w:rsidR="00223C57" w:rsidRDefault="00223C57" w:rsidP="00223C57">
      <w:pPr>
        <w:ind w:firstLine="709"/>
        <w:jc w:val="both"/>
        <w:rPr>
          <w:sz w:val="28"/>
          <w:szCs w:val="28"/>
        </w:rPr>
      </w:pPr>
      <w:r w:rsidRPr="00223C57">
        <w:rPr>
          <w:i/>
          <w:sz w:val="28"/>
          <w:szCs w:val="28"/>
        </w:rPr>
        <w:t xml:space="preserve">18 сентября 2026 года в Доме русского зарубежья имени Александра Солженицына прошел круглый стол, посвященный юбилею </w:t>
      </w:r>
      <w:r w:rsidR="0081468C" w:rsidRPr="00223C57">
        <w:rPr>
          <w:i/>
          <w:sz w:val="28"/>
          <w:szCs w:val="28"/>
        </w:rPr>
        <w:t>выдающегося деятеля культуры, певицы Галины Павловны Вишневской (1926–2012).</w:t>
      </w:r>
      <w:r w:rsidR="0081468C" w:rsidRPr="00A5696B">
        <w:rPr>
          <w:sz w:val="28"/>
          <w:szCs w:val="28"/>
        </w:rPr>
        <w:t xml:space="preserve"> </w:t>
      </w:r>
    </w:p>
    <w:p w14:paraId="201B0568" w14:textId="3C8AF260" w:rsidR="005A3627" w:rsidRDefault="0081468C" w:rsidP="00223C57">
      <w:pPr>
        <w:ind w:firstLine="709"/>
        <w:jc w:val="both"/>
        <w:rPr>
          <w:sz w:val="28"/>
          <w:szCs w:val="28"/>
        </w:rPr>
      </w:pPr>
      <w:r w:rsidRPr="00A5696B">
        <w:rPr>
          <w:sz w:val="28"/>
          <w:szCs w:val="28"/>
        </w:rPr>
        <w:t xml:space="preserve">К этой дате в Доме русского зарубежья </w:t>
      </w:r>
      <w:r w:rsidR="00914EE4">
        <w:rPr>
          <w:sz w:val="28"/>
          <w:szCs w:val="28"/>
        </w:rPr>
        <w:t xml:space="preserve">при поддержке Фонда наследия русского зарубежья </w:t>
      </w:r>
      <w:r w:rsidRPr="00A5696B">
        <w:rPr>
          <w:sz w:val="28"/>
          <w:szCs w:val="28"/>
        </w:rPr>
        <w:t>приурочено несколько мероприятий, представляющих новые результаты исследований жизни и творчества Г.П. Вишневской и М.Л. Ростроповича, музыкантов, которые внесли огромный вклад как в популяризацию русской культуры в мире, так и в собирание и возвращение на родину сокровищ отечественной музыкальной и художественной культуры, разметанных в первой половине XX века и фактически утраченных для России.</w:t>
      </w:r>
    </w:p>
    <w:p w14:paraId="726474F7" w14:textId="2A4883C4" w:rsidR="00914EE4" w:rsidRDefault="00FA71EC" w:rsidP="00223C57">
      <w:pPr>
        <w:spacing w:line="276" w:lineRule="auto"/>
        <w:ind w:firstLine="709"/>
        <w:jc w:val="both"/>
        <w:rPr>
          <w:sz w:val="28"/>
          <w:szCs w:val="28"/>
        </w:rPr>
      </w:pPr>
      <w:r w:rsidRPr="00FA71EC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6595091F" wp14:editId="1328372D">
            <wp:simplePos x="0" y="0"/>
            <wp:positionH relativeFrom="margin">
              <wp:posOffset>-76200</wp:posOffset>
            </wp:positionH>
            <wp:positionV relativeFrom="margin">
              <wp:posOffset>6059805</wp:posOffset>
            </wp:positionV>
            <wp:extent cx="6480175" cy="3562985"/>
            <wp:effectExtent l="0" t="0" r="0" b="0"/>
            <wp:wrapSquare wrapText="bothSides"/>
            <wp:docPr id="8" name="Рисунок 8" descr="C:\Users\gatyurina\Downloads\Вишневская, Шостакович, Ростроп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atyurina\Downloads\Вишневская, Шостакович, Ростропович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468C" w:rsidRPr="00A5696B">
        <w:rPr>
          <w:sz w:val="28"/>
          <w:szCs w:val="28"/>
        </w:rPr>
        <w:t xml:space="preserve">Отдельная тема — </w:t>
      </w:r>
      <w:proofErr w:type="spellStart"/>
      <w:r w:rsidR="0081468C" w:rsidRPr="00A5696B">
        <w:rPr>
          <w:sz w:val="28"/>
          <w:szCs w:val="28"/>
        </w:rPr>
        <w:t>соратничество</w:t>
      </w:r>
      <w:proofErr w:type="spellEnd"/>
      <w:r w:rsidR="0081468C" w:rsidRPr="00A5696B">
        <w:rPr>
          <w:sz w:val="28"/>
          <w:szCs w:val="28"/>
        </w:rPr>
        <w:t xml:space="preserve"> и </w:t>
      </w:r>
      <w:proofErr w:type="spellStart"/>
      <w:r w:rsidR="0081468C" w:rsidRPr="00A5696B">
        <w:rPr>
          <w:sz w:val="28"/>
          <w:szCs w:val="28"/>
        </w:rPr>
        <w:t>соработничество</w:t>
      </w:r>
      <w:proofErr w:type="spellEnd"/>
      <w:r w:rsidR="0081468C" w:rsidRPr="00A5696B">
        <w:rPr>
          <w:sz w:val="28"/>
          <w:szCs w:val="28"/>
        </w:rPr>
        <w:t xml:space="preserve"> музыкантов и А.И. Солженицына, стойко отстаивавших традиционные русские ценности в творчестве в годы преследований в СССР. Выявление уникальных документов и материалов, отложившихся в архиве Дома русского зарубежья и Архиве А.И. Солженицына, откры</w:t>
      </w:r>
      <w:r w:rsidR="005A3627">
        <w:rPr>
          <w:sz w:val="28"/>
          <w:szCs w:val="28"/>
        </w:rPr>
        <w:t>ло новые направления изысканий.</w:t>
      </w:r>
    </w:p>
    <w:p w14:paraId="672ED980" w14:textId="02380C34" w:rsidR="000C19CE" w:rsidRDefault="00914EE4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5A3627">
        <w:rPr>
          <w:sz w:val="28"/>
          <w:szCs w:val="28"/>
        </w:rPr>
        <w:t xml:space="preserve">езультаты </w:t>
      </w:r>
      <w:r w:rsidR="000C19CE">
        <w:rPr>
          <w:sz w:val="28"/>
          <w:szCs w:val="28"/>
        </w:rPr>
        <w:t xml:space="preserve">этих </w:t>
      </w:r>
      <w:r w:rsidR="008A5E10">
        <w:rPr>
          <w:sz w:val="28"/>
          <w:szCs w:val="28"/>
        </w:rPr>
        <w:t>исследован</w:t>
      </w:r>
      <w:r w:rsidR="000C19CE">
        <w:rPr>
          <w:sz w:val="28"/>
          <w:szCs w:val="28"/>
        </w:rPr>
        <w:t xml:space="preserve">ий </w:t>
      </w:r>
      <w:r w:rsidR="005A3627">
        <w:rPr>
          <w:sz w:val="28"/>
          <w:szCs w:val="28"/>
        </w:rPr>
        <w:t xml:space="preserve">были представлены на выставке в Музее-квартире Александра Солженицына на Тверской (открылась 17 сентября 2018) и стали предметом обсуждения на круглом столе в Доме русского зарубежья. </w:t>
      </w:r>
      <w:r w:rsidR="008A5E10">
        <w:rPr>
          <w:sz w:val="28"/>
          <w:szCs w:val="28"/>
        </w:rPr>
        <w:t>В его работе приняли</w:t>
      </w:r>
      <w:r w:rsidR="000C19CE">
        <w:rPr>
          <w:sz w:val="28"/>
          <w:szCs w:val="28"/>
        </w:rPr>
        <w:t xml:space="preserve"> у</w:t>
      </w:r>
      <w:r w:rsidR="008A5E10">
        <w:rPr>
          <w:sz w:val="28"/>
          <w:szCs w:val="28"/>
        </w:rPr>
        <w:t>част</w:t>
      </w:r>
      <w:r w:rsidR="000C19CE" w:rsidRPr="005A3627">
        <w:rPr>
          <w:sz w:val="28"/>
          <w:szCs w:val="28"/>
        </w:rPr>
        <w:t>и</w:t>
      </w:r>
      <w:r w:rsidR="008A5E10">
        <w:rPr>
          <w:sz w:val="28"/>
          <w:szCs w:val="28"/>
        </w:rPr>
        <w:t>е</w:t>
      </w:r>
      <w:r w:rsidR="000C19CE" w:rsidRPr="005A3627">
        <w:rPr>
          <w:sz w:val="28"/>
          <w:szCs w:val="28"/>
        </w:rPr>
        <w:t xml:space="preserve"> сотрудники музыкальных музеев Москвы, а также Санкт-Петербурга, Оренбурга, Алексина, Ростова-на-Дону, Кисловодска. В их числе: Российский национальный музей музыки, Театральный музей имени А.А.</w:t>
      </w:r>
      <w:r w:rsidR="000C19CE">
        <w:rPr>
          <w:sz w:val="28"/>
          <w:szCs w:val="28"/>
        </w:rPr>
        <w:t> </w:t>
      </w:r>
      <w:r w:rsidR="000C19CE" w:rsidRPr="005A3627">
        <w:rPr>
          <w:sz w:val="28"/>
          <w:szCs w:val="28"/>
        </w:rPr>
        <w:t xml:space="preserve">Бахрушина, Музей-квартира Майи Плисецкой и Родиона Щедрина; Оренбургский областной музей изобразительных искусств», отдел «Дом-музей семьи </w:t>
      </w:r>
      <w:r w:rsidR="000C19CE" w:rsidRPr="005A3627">
        <w:rPr>
          <w:sz w:val="28"/>
          <w:szCs w:val="28"/>
        </w:rPr>
        <w:lastRenderedPageBreak/>
        <w:t>Ростроповичей»; Тульское музейное объединение», филиал «Дом-музей Щедриных»; Саратовский национальный исследовательский государственный университет им. Н. Чернышевского, Южный федеральный университет и др.</w:t>
      </w:r>
    </w:p>
    <w:p w14:paraId="65230909" w14:textId="53CA38C6" w:rsidR="00FA4AE0" w:rsidRDefault="00FA4AE0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проведения круглого стола были организованы экскурсионная программа (посещение Музея-квартиры Александра Солженицына и некрополя Донского монастыря) и праздничный концерт учеников Г.П. Вишневской.</w:t>
      </w:r>
    </w:p>
    <w:p w14:paraId="4929F574" w14:textId="77777777" w:rsidR="00223C57" w:rsidRDefault="00223C57" w:rsidP="00223C57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1E4930B0" w14:textId="5222427F" w:rsidR="00914EE4" w:rsidRDefault="00914EE4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0AA02885" wp14:editId="1E7BBA3E">
            <wp:extent cx="5676265" cy="400939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400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5DF096" w14:textId="77777777" w:rsidR="00223C57" w:rsidRPr="00223C57" w:rsidRDefault="00223C57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5ED590DB" w14:textId="2AC9A539" w:rsidR="00914EE4" w:rsidRDefault="00914EE4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круглого стола собрало культурную общественность Москвы и представителей музыкальных музеев России. С приветственным словом выступил директор Дома русского зарубежья В.А. Москвин. Виртуальное приветствие собранию прислала Наталия Дмитриевна Солженицына, отметившая важность проведения Домом мероприятий, посвященных столетию Г.П. Вишневской.</w:t>
      </w:r>
    </w:p>
    <w:p w14:paraId="415854C6" w14:textId="77777777" w:rsidR="00914EE4" w:rsidRDefault="00914EE4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1E1AE222" w14:textId="77777777" w:rsidR="00914EE4" w:rsidRDefault="00914EE4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4FB292B4" w14:textId="55260F9D" w:rsidR="000C19CE" w:rsidRDefault="000C19CE" w:rsidP="00223C57">
      <w:pPr>
        <w:spacing w:line="276" w:lineRule="auto"/>
        <w:ind w:firstLine="709"/>
        <w:jc w:val="both"/>
        <w:rPr>
          <w:sz w:val="28"/>
          <w:szCs w:val="28"/>
        </w:rPr>
      </w:pPr>
      <w:r w:rsidRPr="000C19CE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45114C7D" wp14:editId="0156A903">
            <wp:extent cx="4676775" cy="5105400"/>
            <wp:effectExtent l="0" t="0" r="9525" b="0"/>
            <wp:docPr id="2" name="Рисунок 2" descr="C:\Users\gatyurina\Desktop\Круглый стол\Фотоотчет\DSC_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atyurina\Desktop\Круглый стол\Фотоотчет\DSC_00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47" r="4001" b="23488"/>
                    <a:stretch/>
                  </pic:blipFill>
                  <pic:spPr bwMode="auto">
                    <a:xfrm>
                      <a:off x="0" y="0"/>
                      <a:ext cx="4677044" cy="510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F152C9" w14:textId="01B7C367" w:rsidR="000C19CE" w:rsidRPr="000C19CE" w:rsidRDefault="000C19CE" w:rsidP="00223C57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0C19CE">
        <w:rPr>
          <w:i/>
          <w:sz w:val="28"/>
          <w:szCs w:val="28"/>
        </w:rPr>
        <w:t>Приветственное слово В.А. Москвина, директора Дома русского зарубежья, на открытии заседания</w:t>
      </w:r>
    </w:p>
    <w:p w14:paraId="2D9C7702" w14:textId="5289076E" w:rsidR="000C19CE" w:rsidRDefault="000C19CE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764D7484" w14:textId="77777777" w:rsidR="000C19CE" w:rsidRDefault="000C19CE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2F9C26A0" w14:textId="6B334ADD" w:rsidR="000C19CE" w:rsidRDefault="000C19CE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Первое выступление было посвящено открытой накануне выставке в Музее-квартире Александра Солженицына на Тверской. На ней впервые представлены уникальные свидетельства общения и дружбы писателя с великими музыкантами.</w:t>
      </w:r>
    </w:p>
    <w:p w14:paraId="29CBED88" w14:textId="46B5FFAA" w:rsidR="000C19CE" w:rsidRDefault="000C19CE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 этом рассказала куратор выставки, ведущая круглого стола Г.А. Тюрина,</w:t>
      </w:r>
    </w:p>
    <w:p w14:paraId="4F1DED3B" w14:textId="09CF2318" w:rsidR="000C19CE" w:rsidRDefault="000C19CE" w:rsidP="00223C5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заведующая отделом по изучению наследия А.И. Солженицына Дома русского зарубежья.</w:t>
      </w:r>
    </w:p>
    <w:p w14:paraId="65BAC2F2" w14:textId="780DC619" w:rsidR="000C19CE" w:rsidRDefault="000C19CE" w:rsidP="00223C57">
      <w:pPr>
        <w:spacing w:line="276" w:lineRule="auto"/>
        <w:jc w:val="both"/>
        <w:rPr>
          <w:sz w:val="28"/>
          <w:szCs w:val="28"/>
        </w:rPr>
      </w:pPr>
    </w:p>
    <w:p w14:paraId="00F661D8" w14:textId="620ABD9E" w:rsidR="00206797" w:rsidRDefault="00206797" w:rsidP="00223C57">
      <w:pPr>
        <w:spacing w:line="276" w:lineRule="auto"/>
        <w:jc w:val="both"/>
        <w:rPr>
          <w:sz w:val="28"/>
          <w:szCs w:val="28"/>
        </w:rPr>
      </w:pPr>
    </w:p>
    <w:p w14:paraId="1254AF2D" w14:textId="6011B68F" w:rsidR="00206797" w:rsidRDefault="00223C57" w:rsidP="00223C57">
      <w:pPr>
        <w:spacing w:line="276" w:lineRule="auto"/>
        <w:jc w:val="both"/>
        <w:rPr>
          <w:sz w:val="28"/>
          <w:szCs w:val="28"/>
        </w:rPr>
      </w:pPr>
      <w:r w:rsidRPr="00206797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40B11D6" wp14:editId="0DC34355">
            <wp:extent cx="4195762" cy="4921292"/>
            <wp:effectExtent l="0" t="0" r="0" b="0"/>
            <wp:docPr id="4" name="Рисунок 4" descr="C:\Users\gatyurina\Desktop\Круглый стол\Фотоотчет\DSC_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atyurina\Desktop\Круглый стол\Фотоотчет\DSC_00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56" r="7808" b="13661"/>
                    <a:stretch/>
                  </pic:blipFill>
                  <pic:spPr bwMode="auto">
                    <a:xfrm>
                      <a:off x="0" y="0"/>
                      <a:ext cx="4197607" cy="4923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00D42" w14:textId="66E83C87" w:rsidR="00206797" w:rsidRDefault="00206797" w:rsidP="00223C57">
      <w:pPr>
        <w:spacing w:line="276" w:lineRule="auto"/>
        <w:jc w:val="both"/>
        <w:rPr>
          <w:i/>
          <w:sz w:val="28"/>
          <w:szCs w:val="28"/>
        </w:rPr>
      </w:pPr>
      <w:r w:rsidRPr="00206797">
        <w:rPr>
          <w:i/>
          <w:sz w:val="28"/>
          <w:szCs w:val="28"/>
        </w:rPr>
        <w:t>Выступление Г.А. Тюриной</w:t>
      </w:r>
    </w:p>
    <w:p w14:paraId="047DDEEC" w14:textId="77777777" w:rsidR="00FA71EC" w:rsidRDefault="00FA71EC" w:rsidP="00223C57">
      <w:pPr>
        <w:spacing w:line="360" w:lineRule="auto"/>
        <w:ind w:firstLine="709"/>
        <w:jc w:val="both"/>
        <w:rPr>
          <w:sz w:val="28"/>
          <w:szCs w:val="28"/>
        </w:rPr>
      </w:pPr>
    </w:p>
    <w:p w14:paraId="7666E753" w14:textId="7F3C31A9" w:rsidR="00206797" w:rsidRDefault="00FA71EC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большим интересом были встречены выступления сотрудников музыкальных музеев, посвященных жизни и творчеству </w:t>
      </w:r>
      <w:r w:rsidRPr="00FA71EC">
        <w:rPr>
          <w:sz w:val="28"/>
          <w:szCs w:val="28"/>
        </w:rPr>
        <w:t>Г.П. Вишневской, М.Л.</w:t>
      </w:r>
      <w:r>
        <w:rPr>
          <w:sz w:val="28"/>
          <w:szCs w:val="28"/>
        </w:rPr>
        <w:t> </w:t>
      </w:r>
      <w:r w:rsidRPr="00FA71EC">
        <w:rPr>
          <w:sz w:val="28"/>
          <w:szCs w:val="28"/>
        </w:rPr>
        <w:t>Ростроповича, Д.Д. Шостаковича, С.Т. Рихтера, М.В. Юдиной, Г.Н.</w:t>
      </w:r>
      <w:r>
        <w:rPr>
          <w:sz w:val="28"/>
          <w:szCs w:val="28"/>
        </w:rPr>
        <w:t> </w:t>
      </w:r>
      <w:r w:rsidRPr="00FA71EC">
        <w:rPr>
          <w:sz w:val="28"/>
          <w:szCs w:val="28"/>
        </w:rPr>
        <w:t>Рождественского, М.М. Плисецкой, Р.К. Щедрина и др.</w:t>
      </w:r>
      <w:r>
        <w:rPr>
          <w:sz w:val="28"/>
          <w:szCs w:val="28"/>
        </w:rPr>
        <w:t xml:space="preserve"> </w:t>
      </w:r>
    </w:p>
    <w:p w14:paraId="434A277E" w14:textId="56F5532F" w:rsidR="00FA71EC" w:rsidRPr="00FA71EC" w:rsidRDefault="00FA71EC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Часть сообщений были посвящены актуальным вопросам музейной жизни, в их обсуждении приняли участие сотрудники</w:t>
      </w:r>
      <w:r w:rsidRPr="00FA71EC">
        <w:rPr>
          <w:sz w:val="28"/>
          <w:szCs w:val="28"/>
        </w:rPr>
        <w:t xml:space="preserve"> Мемориального музея Г.В. Свиридова, Музея Н.В. </w:t>
      </w:r>
      <w:proofErr w:type="spellStart"/>
      <w:r w:rsidRPr="00FA71EC">
        <w:rPr>
          <w:sz w:val="28"/>
          <w:szCs w:val="28"/>
        </w:rPr>
        <w:t>Плевицкой</w:t>
      </w:r>
      <w:proofErr w:type="spellEnd"/>
      <w:r w:rsidRPr="00FA71EC">
        <w:rPr>
          <w:sz w:val="28"/>
          <w:szCs w:val="28"/>
        </w:rPr>
        <w:t xml:space="preserve"> (Курская обл.), Музея-заповедника С.В. Рахманинова (Тамбовская обл.), Музея С.Я. Лемешева (Тверская обл.), Вологодского краеведческого музея им. В.А. Гаврилина, Мемориального дома-музея И. Шварца (Ленинградская обл.).</w:t>
      </w:r>
      <w:r w:rsidR="008A5E10">
        <w:rPr>
          <w:sz w:val="28"/>
          <w:szCs w:val="28"/>
        </w:rPr>
        <w:t xml:space="preserve"> Некоторые участники приняли участие в обсуждении заочно.</w:t>
      </w:r>
    </w:p>
    <w:p w14:paraId="6038E52F" w14:textId="77777777" w:rsidR="00206797" w:rsidRPr="00206797" w:rsidRDefault="00206797" w:rsidP="00223C57">
      <w:pPr>
        <w:spacing w:line="276" w:lineRule="auto"/>
        <w:jc w:val="both"/>
        <w:rPr>
          <w:sz w:val="28"/>
          <w:szCs w:val="28"/>
        </w:rPr>
      </w:pPr>
    </w:p>
    <w:p w14:paraId="3F4E4B97" w14:textId="20830E41" w:rsidR="000C19CE" w:rsidRDefault="00FA71EC" w:rsidP="00223C57">
      <w:pPr>
        <w:spacing w:line="276" w:lineRule="auto"/>
        <w:ind w:firstLine="709"/>
        <w:jc w:val="both"/>
        <w:rPr>
          <w:sz w:val="28"/>
          <w:szCs w:val="28"/>
        </w:rPr>
      </w:pPr>
      <w:r w:rsidRPr="00FA71EC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1322E939" wp14:editId="1731A952">
            <wp:extent cx="5135462" cy="4032000"/>
            <wp:effectExtent l="0" t="0" r="8255" b="6985"/>
            <wp:docPr id="9" name="Рисунок 9" descr="C:\Users\gatyurina\Desktop\Круглый стол\Фотоотчет\DSC_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atyurina\Desktop\Круглый стол\Фотоотчет\DSC_008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462" cy="4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299EE" w14:textId="1E905C36" w:rsidR="00FA71EC" w:rsidRDefault="00FA71EC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607AAFAA" w14:textId="27C4CC7F" w:rsidR="005A3627" w:rsidRPr="007844AA" w:rsidRDefault="00FA71EC" w:rsidP="00223C57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7844AA">
        <w:rPr>
          <w:i/>
          <w:sz w:val="28"/>
          <w:szCs w:val="28"/>
        </w:rPr>
        <w:t xml:space="preserve">Выступление </w:t>
      </w:r>
      <w:r w:rsidR="000C19CE" w:rsidRPr="007844AA">
        <w:rPr>
          <w:i/>
          <w:sz w:val="28"/>
          <w:szCs w:val="28"/>
        </w:rPr>
        <w:t>Т</w:t>
      </w:r>
      <w:r w:rsidRPr="007844AA">
        <w:rPr>
          <w:i/>
          <w:sz w:val="28"/>
          <w:szCs w:val="28"/>
        </w:rPr>
        <w:t>.</w:t>
      </w:r>
      <w:r w:rsidR="000C19CE" w:rsidRPr="007844AA">
        <w:rPr>
          <w:i/>
          <w:sz w:val="28"/>
          <w:szCs w:val="28"/>
        </w:rPr>
        <w:t>А</w:t>
      </w:r>
      <w:r w:rsidRPr="007844AA">
        <w:rPr>
          <w:i/>
          <w:sz w:val="28"/>
          <w:szCs w:val="28"/>
        </w:rPr>
        <w:t>. </w:t>
      </w:r>
      <w:r w:rsidR="000C19CE" w:rsidRPr="007844AA">
        <w:rPr>
          <w:i/>
          <w:sz w:val="28"/>
          <w:szCs w:val="28"/>
        </w:rPr>
        <w:t>Антонов</w:t>
      </w:r>
      <w:r w:rsidRPr="007844AA">
        <w:rPr>
          <w:i/>
          <w:sz w:val="28"/>
          <w:szCs w:val="28"/>
        </w:rPr>
        <w:t>ой, заведующей «Домом-музеем Ростроповичей» (</w:t>
      </w:r>
      <w:r w:rsidR="000C19CE" w:rsidRPr="007844AA">
        <w:rPr>
          <w:i/>
          <w:sz w:val="28"/>
          <w:szCs w:val="28"/>
        </w:rPr>
        <w:t>Оренбургский областной музей изобразительных искусств</w:t>
      </w:r>
      <w:r w:rsidR="007844AA" w:rsidRPr="007844AA">
        <w:rPr>
          <w:i/>
          <w:sz w:val="28"/>
          <w:szCs w:val="28"/>
        </w:rPr>
        <w:t>)</w:t>
      </w:r>
      <w:r w:rsidR="000C19CE" w:rsidRPr="007844AA">
        <w:rPr>
          <w:i/>
          <w:sz w:val="28"/>
          <w:szCs w:val="28"/>
        </w:rPr>
        <w:t xml:space="preserve"> </w:t>
      </w:r>
    </w:p>
    <w:p w14:paraId="547D7063" w14:textId="027D10A0" w:rsidR="005A3627" w:rsidRDefault="005A3627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77EBD35B" w14:textId="64A8472A" w:rsidR="000C19CE" w:rsidRDefault="007844AA" w:rsidP="00223C57">
      <w:pPr>
        <w:spacing w:line="276" w:lineRule="auto"/>
        <w:ind w:firstLine="709"/>
        <w:jc w:val="both"/>
        <w:rPr>
          <w:sz w:val="28"/>
          <w:szCs w:val="28"/>
        </w:rPr>
      </w:pPr>
      <w:r w:rsidRPr="007844AA">
        <w:rPr>
          <w:noProof/>
          <w:sz w:val="28"/>
          <w:szCs w:val="28"/>
          <w:lang w:eastAsia="ru-RU"/>
        </w:rPr>
        <w:drawing>
          <wp:inline distT="0" distB="0" distL="0" distR="0" wp14:anchorId="53B45CB6" wp14:editId="727E7312">
            <wp:extent cx="5247005" cy="3528000"/>
            <wp:effectExtent l="0" t="0" r="0" b="0"/>
            <wp:docPr id="10" name="Рисунок 10" descr="C:\Users\gatyurina\Desktop\Круглый стол\Фотоотчет\DSC_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atyurina\Desktop\Круглый стол\Фотоотчет\DSC_01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005" cy="35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DA182" w14:textId="77777777" w:rsidR="000C19CE" w:rsidRDefault="000C19CE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27D1F52B" w14:textId="4F7B2CC4" w:rsidR="007844AA" w:rsidRPr="007844AA" w:rsidRDefault="007844AA" w:rsidP="00223C57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7844AA">
        <w:rPr>
          <w:i/>
          <w:sz w:val="28"/>
          <w:szCs w:val="28"/>
        </w:rPr>
        <w:t xml:space="preserve">Выступление В.Е. Новицкой, сотрудника Музея-квартиры Майи Плисецкой и Родиона Щедрина (Театральный музей имени А.А. Бахрушина) </w:t>
      </w:r>
    </w:p>
    <w:p w14:paraId="7ECC7378" w14:textId="77777777" w:rsidR="000C19CE" w:rsidRDefault="000C19CE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0B69F094" w14:textId="309D0F6C" w:rsidR="000C19CE" w:rsidRDefault="007844AA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Новые, не известные прежде страницы истории общения Солженицына с М.М. Плисецкой, Р.К. Щедриным, Г.П. Вишневской, М.Л. Ростроповичем открыла аудитории В.Е. Новицкая, сотрудник Музея-квартиры Плисецкой в Москве.</w:t>
      </w:r>
    </w:p>
    <w:p w14:paraId="42B3A2D3" w14:textId="162F6E54" w:rsidR="007844AA" w:rsidRDefault="007844AA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Тему продолжила А.В. Кузнецова из Алексина</w:t>
      </w:r>
      <w:r w:rsidR="00830E5F">
        <w:rPr>
          <w:sz w:val="28"/>
          <w:szCs w:val="28"/>
        </w:rPr>
        <w:t xml:space="preserve"> (Тульская обл.)</w:t>
      </w:r>
      <w:r>
        <w:rPr>
          <w:sz w:val="28"/>
          <w:szCs w:val="28"/>
        </w:rPr>
        <w:t xml:space="preserve"> – родного города Р.К. Щедрина, где совсем недавно был открыт музей семьи композитора.</w:t>
      </w:r>
    </w:p>
    <w:p w14:paraId="08090124" w14:textId="2A0A391F" w:rsidR="007844AA" w:rsidRDefault="007844AA" w:rsidP="00223C57">
      <w:pPr>
        <w:spacing w:line="276" w:lineRule="auto"/>
        <w:ind w:firstLine="709"/>
        <w:jc w:val="both"/>
        <w:rPr>
          <w:sz w:val="28"/>
          <w:szCs w:val="28"/>
        </w:rPr>
      </w:pPr>
      <w:r w:rsidRPr="007844AA">
        <w:rPr>
          <w:noProof/>
          <w:sz w:val="28"/>
          <w:szCs w:val="28"/>
          <w:lang w:eastAsia="ru-RU"/>
        </w:rPr>
        <w:drawing>
          <wp:inline distT="0" distB="0" distL="0" distR="0" wp14:anchorId="2EEC7177" wp14:editId="496F2B28">
            <wp:extent cx="5011469" cy="3384000"/>
            <wp:effectExtent l="0" t="0" r="0" b="6985"/>
            <wp:docPr id="11" name="Рисунок 11" descr="C:\Users\gatyurina\Desktop\Круглый стол\Фотоотчет\DSC_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atyurina\Desktop\Круглый стол\Фотоотчет\DSC_01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469" cy="33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D4A2B" w14:textId="3383E55A" w:rsidR="007844AA" w:rsidRPr="007844AA" w:rsidRDefault="007844AA" w:rsidP="00223C57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7844AA">
        <w:rPr>
          <w:i/>
          <w:sz w:val="28"/>
          <w:szCs w:val="28"/>
        </w:rPr>
        <w:t>А.В. Кузнецова, экскурсовод Дома-музея Щедриных (Тульское музейное объединение)</w:t>
      </w:r>
    </w:p>
    <w:p w14:paraId="2CBFC837" w14:textId="7139C12D" w:rsidR="007844AA" w:rsidRDefault="007844AA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напряженным вниманием зрители смотрели видеоролики, созданные из архивных съемок, впервые оцифрованных и представленных в электронном формате:</w:t>
      </w:r>
    </w:p>
    <w:p w14:paraId="4FB4CEA9" w14:textId="62337E49" w:rsidR="007844AA" w:rsidRDefault="007844AA" w:rsidP="00223C57">
      <w:pPr>
        <w:spacing w:line="276" w:lineRule="auto"/>
        <w:ind w:firstLine="709"/>
        <w:jc w:val="both"/>
        <w:rPr>
          <w:sz w:val="28"/>
          <w:szCs w:val="28"/>
        </w:rPr>
      </w:pPr>
      <w:r w:rsidRPr="007844AA">
        <w:rPr>
          <w:noProof/>
          <w:sz w:val="28"/>
          <w:szCs w:val="28"/>
          <w:lang w:eastAsia="ru-RU"/>
        </w:rPr>
        <w:drawing>
          <wp:inline distT="0" distB="0" distL="0" distR="0" wp14:anchorId="7CCC4598" wp14:editId="182280FF">
            <wp:extent cx="5724000" cy="3816000"/>
            <wp:effectExtent l="0" t="0" r="0" b="0"/>
            <wp:docPr id="12" name="Рисунок 12" descr="C:\Users\gatyurina\Desktop\Круглый стол\Фотоотчет\DSC_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atyurina\Desktop\Круглый стол\Фотоотчет\DSC_007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8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B803C" w14:textId="1672A5F9" w:rsidR="002F207B" w:rsidRDefault="002F207B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Важные детали к биографии А.И. Солженицына добавили специалисты по его творчеству из Кисловодска и Ростова-на-Дону, где прошли детские и отроческие годы писателя и где сформировались его отношения с музыкой, которая играла большое значение в его творческой работе.</w:t>
      </w:r>
    </w:p>
    <w:p w14:paraId="292F47AF" w14:textId="77777777" w:rsidR="007844AA" w:rsidRDefault="007844AA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6B568D27" w14:textId="7993E8C5" w:rsidR="007844AA" w:rsidRDefault="002F207B" w:rsidP="00223C57">
      <w:pPr>
        <w:spacing w:line="276" w:lineRule="auto"/>
        <w:ind w:firstLine="709"/>
        <w:jc w:val="both"/>
        <w:rPr>
          <w:sz w:val="28"/>
          <w:szCs w:val="28"/>
        </w:rPr>
      </w:pPr>
      <w:r w:rsidRPr="002F207B">
        <w:rPr>
          <w:noProof/>
          <w:sz w:val="28"/>
          <w:szCs w:val="28"/>
          <w:lang w:eastAsia="ru-RU"/>
        </w:rPr>
        <w:drawing>
          <wp:inline distT="0" distB="0" distL="0" distR="0" wp14:anchorId="5EA7DFC5" wp14:editId="7C553A38">
            <wp:extent cx="5095953" cy="3168000"/>
            <wp:effectExtent l="0" t="0" r="0" b="0"/>
            <wp:docPr id="14" name="Рисунок 14" descr="C:\Users\gatyurina\Desktop\Круглый стол\Фотоотчет\DSC_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atyurina\Desktop\Круглый стол\Фотоотчет\DSC_01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10" b="11794"/>
                    <a:stretch/>
                  </pic:blipFill>
                  <pic:spPr bwMode="auto">
                    <a:xfrm>
                      <a:off x="0" y="0"/>
                      <a:ext cx="5095953" cy="31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7DCAD" w14:textId="77777777" w:rsidR="007844AA" w:rsidRDefault="007844AA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33534ED8" w14:textId="388733BF" w:rsidR="007844AA" w:rsidRPr="002F207B" w:rsidRDefault="002F207B" w:rsidP="00223C57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2F207B">
        <w:rPr>
          <w:i/>
          <w:sz w:val="28"/>
          <w:szCs w:val="28"/>
        </w:rPr>
        <w:t xml:space="preserve">Выступление Г.М. </w:t>
      </w:r>
      <w:proofErr w:type="spellStart"/>
      <w:r w:rsidRPr="002F207B">
        <w:rPr>
          <w:i/>
          <w:sz w:val="28"/>
          <w:szCs w:val="28"/>
        </w:rPr>
        <w:t>Алтынбаевой</w:t>
      </w:r>
      <w:proofErr w:type="spellEnd"/>
      <w:r w:rsidRPr="002F207B">
        <w:rPr>
          <w:i/>
          <w:sz w:val="28"/>
          <w:szCs w:val="28"/>
        </w:rPr>
        <w:t xml:space="preserve"> (Саратовский государственный университет им. Н.Г. Чернышевского)</w:t>
      </w:r>
    </w:p>
    <w:p w14:paraId="35D8E6E7" w14:textId="77777777" w:rsidR="002F207B" w:rsidRDefault="002F207B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6BEFFCF8" w14:textId="2E6A8CB1" w:rsidR="007844AA" w:rsidRDefault="002F207B" w:rsidP="00223C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8669922" wp14:editId="2FFE7B45">
            <wp:extent cx="3240000" cy="327979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797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9F6A61" w14:textId="77777777" w:rsidR="007844AA" w:rsidRDefault="007844AA" w:rsidP="00223C57">
      <w:pPr>
        <w:spacing w:line="276" w:lineRule="auto"/>
        <w:ind w:firstLine="709"/>
        <w:jc w:val="both"/>
        <w:rPr>
          <w:sz w:val="28"/>
          <w:szCs w:val="28"/>
        </w:rPr>
      </w:pPr>
    </w:p>
    <w:p w14:paraId="7F7EA66E" w14:textId="1D9D9CBC" w:rsidR="0081468C" w:rsidRDefault="002F207B" w:rsidP="00223C57">
      <w:pPr>
        <w:tabs>
          <w:tab w:val="left" w:pos="36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единодушному признанию участников обсуждения и слушателей круглый стол стал значимым событием в культурной жизни Москвы.</w:t>
      </w:r>
    </w:p>
    <w:p w14:paraId="5D7A1371" w14:textId="77777777" w:rsidR="002B1938" w:rsidRPr="002B1938" w:rsidRDefault="002B1938" w:rsidP="00223C57">
      <w:pPr>
        <w:tabs>
          <w:tab w:val="left" w:pos="360"/>
        </w:tabs>
        <w:spacing w:line="276" w:lineRule="auto"/>
        <w:ind w:firstLine="737"/>
        <w:jc w:val="both"/>
        <w:rPr>
          <w:i/>
          <w:sz w:val="28"/>
          <w:szCs w:val="28"/>
        </w:rPr>
      </w:pPr>
    </w:p>
    <w:p w14:paraId="4AACF778" w14:textId="2693E0C7" w:rsidR="002B1938" w:rsidRDefault="008A5E10" w:rsidP="00223C57">
      <w:pPr>
        <w:tabs>
          <w:tab w:val="left" w:pos="360"/>
        </w:tabs>
        <w:spacing w:line="276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Организаторы мероприятия приносят глубокую благодарность Фонду наследия русского зарубежья за поддержку и помощь.</w:t>
      </w:r>
      <w:r w:rsidR="002B1938">
        <w:rPr>
          <w:sz w:val="28"/>
          <w:szCs w:val="28"/>
        </w:rPr>
        <w:t xml:space="preserve"> </w:t>
      </w:r>
    </w:p>
    <w:p w14:paraId="7E425EC7" w14:textId="77777777" w:rsidR="002F207B" w:rsidRPr="00A5696B" w:rsidRDefault="002F207B" w:rsidP="00223C57">
      <w:pPr>
        <w:tabs>
          <w:tab w:val="left" w:pos="360"/>
        </w:tabs>
        <w:spacing w:line="276" w:lineRule="auto"/>
        <w:jc w:val="both"/>
        <w:rPr>
          <w:sz w:val="28"/>
          <w:szCs w:val="28"/>
        </w:rPr>
      </w:pPr>
    </w:p>
    <w:p w14:paraId="745551CA" w14:textId="77777777" w:rsidR="0081468C" w:rsidRPr="00602CB3" w:rsidRDefault="0081468C" w:rsidP="00223C57">
      <w:pPr>
        <w:spacing w:line="276" w:lineRule="auto"/>
        <w:jc w:val="both"/>
        <w:rPr>
          <w:sz w:val="22"/>
          <w:szCs w:val="22"/>
        </w:rPr>
      </w:pPr>
      <w:bookmarkStart w:id="0" w:name="_GoBack"/>
      <w:bookmarkEnd w:id="0"/>
    </w:p>
    <w:p w14:paraId="756CC1B5" w14:textId="77777777" w:rsidR="008D766A" w:rsidRPr="00602CB3" w:rsidRDefault="008D766A" w:rsidP="00223C57">
      <w:pPr>
        <w:jc w:val="both"/>
        <w:rPr>
          <w:sz w:val="22"/>
          <w:szCs w:val="22"/>
        </w:rPr>
      </w:pPr>
    </w:p>
    <w:p w14:paraId="3FD9AEFC" w14:textId="66E94203" w:rsidR="00323CFE" w:rsidRPr="00602CB3" w:rsidRDefault="00323CFE" w:rsidP="00223C57">
      <w:pPr>
        <w:pStyle w:val="af3"/>
        <w:spacing w:after="0" w:line="240" w:lineRule="auto"/>
        <w:ind w:left="0"/>
        <w:jc w:val="both"/>
        <w:rPr>
          <w:rFonts w:ascii="Times New Roman" w:hAnsi="Times New Roman"/>
          <w:b/>
          <w:u w:val="single"/>
        </w:rPr>
      </w:pPr>
    </w:p>
    <w:p w14:paraId="188FBBDF" w14:textId="5D271CD9" w:rsidR="00366C06" w:rsidRPr="00602CB3" w:rsidRDefault="00366C06" w:rsidP="00223C57">
      <w:pPr>
        <w:pStyle w:val="af3"/>
        <w:spacing w:after="0" w:line="240" w:lineRule="auto"/>
        <w:ind w:left="0"/>
        <w:jc w:val="both"/>
        <w:rPr>
          <w:rFonts w:ascii="Times New Roman" w:hAnsi="Times New Roman"/>
          <w:b/>
          <w:u w:val="single"/>
        </w:rPr>
      </w:pPr>
    </w:p>
    <w:p w14:paraId="0DDD4BA4" w14:textId="77777777" w:rsidR="00D77979" w:rsidRPr="00602CB3" w:rsidRDefault="00D77979" w:rsidP="00223C57">
      <w:pPr>
        <w:jc w:val="both"/>
        <w:rPr>
          <w:sz w:val="22"/>
          <w:szCs w:val="22"/>
        </w:rPr>
      </w:pPr>
    </w:p>
    <w:p w14:paraId="3B11386D" w14:textId="77777777" w:rsidR="00D77979" w:rsidRPr="00602CB3" w:rsidRDefault="00D77979" w:rsidP="00223C57">
      <w:pPr>
        <w:jc w:val="both"/>
        <w:rPr>
          <w:sz w:val="22"/>
          <w:szCs w:val="22"/>
        </w:rPr>
      </w:pPr>
    </w:p>
    <w:p w14:paraId="29521C91" w14:textId="77777777" w:rsidR="00D77979" w:rsidRPr="00602CB3" w:rsidRDefault="00D77979" w:rsidP="00223C57">
      <w:pPr>
        <w:jc w:val="both"/>
        <w:rPr>
          <w:sz w:val="22"/>
          <w:szCs w:val="22"/>
        </w:rPr>
      </w:pPr>
    </w:p>
    <w:p w14:paraId="0AFAAE94" w14:textId="77777777" w:rsidR="00D77979" w:rsidRPr="00602CB3" w:rsidRDefault="00D77979" w:rsidP="00223C57">
      <w:pPr>
        <w:jc w:val="both"/>
        <w:rPr>
          <w:sz w:val="22"/>
          <w:szCs w:val="22"/>
        </w:rPr>
      </w:pPr>
    </w:p>
    <w:p w14:paraId="29AF5D55" w14:textId="77777777" w:rsidR="00D77979" w:rsidRPr="00602CB3" w:rsidRDefault="00D77979" w:rsidP="00223C57">
      <w:pPr>
        <w:jc w:val="both"/>
        <w:rPr>
          <w:sz w:val="22"/>
          <w:szCs w:val="22"/>
        </w:rPr>
      </w:pPr>
    </w:p>
    <w:p w14:paraId="5236C85D" w14:textId="77777777" w:rsidR="00D77979" w:rsidRPr="00602CB3" w:rsidRDefault="00D77979" w:rsidP="00223C57">
      <w:pPr>
        <w:jc w:val="both"/>
        <w:rPr>
          <w:sz w:val="22"/>
          <w:szCs w:val="22"/>
        </w:rPr>
      </w:pPr>
    </w:p>
    <w:p w14:paraId="25F346B1" w14:textId="77777777" w:rsidR="00D77979" w:rsidRPr="00602CB3" w:rsidRDefault="00D77979" w:rsidP="00223C57">
      <w:pPr>
        <w:jc w:val="both"/>
        <w:rPr>
          <w:sz w:val="22"/>
          <w:szCs w:val="22"/>
        </w:rPr>
      </w:pPr>
    </w:p>
    <w:p w14:paraId="58619469" w14:textId="77777777" w:rsidR="00146231" w:rsidRPr="00602CB3" w:rsidRDefault="00146231" w:rsidP="00223C57">
      <w:pPr>
        <w:jc w:val="both"/>
        <w:rPr>
          <w:sz w:val="22"/>
          <w:szCs w:val="22"/>
        </w:rPr>
      </w:pPr>
    </w:p>
    <w:p w14:paraId="0F0F5927" w14:textId="77777777" w:rsidR="00146231" w:rsidRPr="00602CB3" w:rsidRDefault="00146231" w:rsidP="00223C57">
      <w:pPr>
        <w:jc w:val="both"/>
        <w:rPr>
          <w:sz w:val="22"/>
          <w:szCs w:val="22"/>
        </w:rPr>
      </w:pPr>
    </w:p>
    <w:p w14:paraId="3F2C384A" w14:textId="77777777" w:rsidR="00146231" w:rsidRPr="00602CB3" w:rsidRDefault="00146231" w:rsidP="00223C57">
      <w:pPr>
        <w:jc w:val="both"/>
        <w:rPr>
          <w:sz w:val="22"/>
          <w:szCs w:val="22"/>
        </w:rPr>
      </w:pPr>
    </w:p>
    <w:p w14:paraId="04C1D2F5" w14:textId="77777777" w:rsidR="00146231" w:rsidRPr="00602CB3" w:rsidRDefault="00146231" w:rsidP="00223C57">
      <w:pPr>
        <w:jc w:val="both"/>
        <w:rPr>
          <w:sz w:val="22"/>
          <w:szCs w:val="22"/>
        </w:rPr>
      </w:pPr>
    </w:p>
    <w:p w14:paraId="51E47CED" w14:textId="77777777" w:rsidR="00146231" w:rsidRPr="00602CB3" w:rsidRDefault="00146231" w:rsidP="00223C57">
      <w:pPr>
        <w:jc w:val="both"/>
        <w:rPr>
          <w:sz w:val="22"/>
          <w:szCs w:val="22"/>
        </w:rPr>
      </w:pPr>
    </w:p>
    <w:p w14:paraId="2BCC537A" w14:textId="77777777" w:rsidR="00146231" w:rsidRPr="00602CB3" w:rsidRDefault="00146231" w:rsidP="00223C57">
      <w:pPr>
        <w:jc w:val="both"/>
        <w:rPr>
          <w:sz w:val="22"/>
          <w:szCs w:val="22"/>
        </w:rPr>
      </w:pPr>
    </w:p>
    <w:p w14:paraId="3E8FB6A7" w14:textId="77777777" w:rsidR="00146231" w:rsidRPr="00602CB3" w:rsidRDefault="00146231" w:rsidP="00223C57">
      <w:pPr>
        <w:jc w:val="both"/>
        <w:rPr>
          <w:sz w:val="22"/>
          <w:szCs w:val="22"/>
        </w:rPr>
      </w:pPr>
    </w:p>
    <w:p w14:paraId="18CC991C" w14:textId="77777777" w:rsidR="00146231" w:rsidRPr="00602CB3" w:rsidRDefault="00146231" w:rsidP="00223C57">
      <w:pPr>
        <w:jc w:val="both"/>
        <w:rPr>
          <w:sz w:val="22"/>
          <w:szCs w:val="22"/>
        </w:rPr>
      </w:pPr>
    </w:p>
    <w:sectPr w:rsidR="00146231" w:rsidRPr="00602CB3" w:rsidSect="00566FAF">
      <w:footerReference w:type="default" r:id="rId18"/>
      <w:pgSz w:w="11906" w:h="16838"/>
      <w:pgMar w:top="851" w:right="567" w:bottom="284" w:left="1134" w:header="720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4060C" w14:textId="77777777" w:rsidR="002277B5" w:rsidRDefault="002277B5" w:rsidP="00577A36">
      <w:r>
        <w:separator/>
      </w:r>
    </w:p>
  </w:endnote>
  <w:endnote w:type="continuationSeparator" w:id="0">
    <w:p w14:paraId="259BC6C3" w14:textId="77777777" w:rsidR="002277B5" w:rsidRDefault="002277B5" w:rsidP="0057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Прямой Проп">
    <w:altName w:val="Courier New"/>
    <w:charset w:val="59"/>
    <w:family w:val="auto"/>
    <w:pitch w:val="variable"/>
    <w:sig w:usb0="00000000" w:usb1="00000000" w:usb2="00000000" w:usb3="00000000" w:csb0="00000004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72850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739B1867" w14:textId="46CC0325" w:rsidR="00433541" w:rsidRDefault="00433541">
        <w:pPr>
          <w:pStyle w:val="afb"/>
          <w:jc w:val="right"/>
        </w:pPr>
        <w:r w:rsidRPr="00F13B59">
          <w:rPr>
            <w:sz w:val="22"/>
            <w:szCs w:val="22"/>
          </w:rPr>
          <w:fldChar w:fldCharType="begin"/>
        </w:r>
        <w:r w:rsidRPr="00F13B59">
          <w:rPr>
            <w:sz w:val="22"/>
            <w:szCs w:val="22"/>
          </w:rPr>
          <w:instrText xml:space="preserve"> PAGE   \* MERGEFORMAT </w:instrText>
        </w:r>
        <w:r w:rsidRPr="00F13B59">
          <w:rPr>
            <w:sz w:val="22"/>
            <w:szCs w:val="22"/>
          </w:rPr>
          <w:fldChar w:fldCharType="separate"/>
        </w:r>
        <w:r w:rsidR="00223C57">
          <w:rPr>
            <w:noProof/>
            <w:sz w:val="22"/>
            <w:szCs w:val="22"/>
          </w:rPr>
          <w:t>2</w:t>
        </w:r>
        <w:r w:rsidRPr="00F13B59">
          <w:rPr>
            <w:sz w:val="22"/>
            <w:szCs w:val="22"/>
          </w:rPr>
          <w:fldChar w:fldCharType="end"/>
        </w:r>
      </w:p>
    </w:sdtContent>
  </w:sdt>
  <w:p w14:paraId="200424F6" w14:textId="77777777" w:rsidR="00433541" w:rsidRDefault="00433541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21DFF" w14:textId="77777777" w:rsidR="002277B5" w:rsidRDefault="002277B5" w:rsidP="00577A36">
      <w:r>
        <w:separator/>
      </w:r>
    </w:p>
  </w:footnote>
  <w:footnote w:type="continuationSeparator" w:id="0">
    <w:p w14:paraId="4D4C5AF6" w14:textId="77777777" w:rsidR="002277B5" w:rsidRDefault="002277B5" w:rsidP="00577A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EEB112"/>
    <w:multiLevelType w:val="singleLevel"/>
    <w:tmpl w:val="00EEB112"/>
    <w:lvl w:ilvl="0">
      <w:start w:val="4"/>
      <w:numFmt w:val="decimal"/>
      <w:suff w:val="nothing"/>
      <w:lvlText w:val="%1-"/>
      <w:lvlJc w:val="left"/>
    </w:lvl>
  </w:abstractNum>
  <w:abstractNum w:abstractNumId="5" w15:restartNumberingAfterBreak="0">
    <w:nsid w:val="011D7068"/>
    <w:multiLevelType w:val="hybridMultilevel"/>
    <w:tmpl w:val="1FCE8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8B51A3"/>
    <w:multiLevelType w:val="multilevel"/>
    <w:tmpl w:val="667AE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07CC58A0"/>
    <w:multiLevelType w:val="multilevel"/>
    <w:tmpl w:val="6224952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0A8306A1"/>
    <w:multiLevelType w:val="multilevel"/>
    <w:tmpl w:val="5328B0C2"/>
    <w:numStyleLink w:val="20"/>
  </w:abstractNum>
  <w:abstractNum w:abstractNumId="9" w15:restartNumberingAfterBreak="0">
    <w:nsid w:val="109B30A0"/>
    <w:multiLevelType w:val="hybridMultilevel"/>
    <w:tmpl w:val="41027EC8"/>
    <w:lvl w:ilvl="0" w:tplc="69CC511E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E3BAA"/>
    <w:multiLevelType w:val="multilevel"/>
    <w:tmpl w:val="3C8C19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CC577FC"/>
    <w:multiLevelType w:val="hybridMultilevel"/>
    <w:tmpl w:val="B9DA7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84617"/>
    <w:multiLevelType w:val="multilevel"/>
    <w:tmpl w:val="5328B0C2"/>
    <w:styleLink w:val="20"/>
    <w:lvl w:ilvl="0">
      <w:start w:val="1"/>
      <w:numFmt w:val="decimal"/>
      <w:lvlText w:val="%1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38C6FA1"/>
    <w:multiLevelType w:val="multilevel"/>
    <w:tmpl w:val="225A4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A513341"/>
    <w:multiLevelType w:val="multilevel"/>
    <w:tmpl w:val="10E6AD96"/>
    <w:lvl w:ilvl="0">
      <w:start w:val="1"/>
      <w:numFmt w:val="decimal"/>
      <w:lvlText w:val="%1"/>
      <w:lvlJc w:val="left"/>
      <w:pPr>
        <w:ind w:left="32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u w:val="single" w:color="0000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0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●"/>
      <w:lvlJc w:val="left"/>
      <w:pPr>
        <w:ind w:left="595" w:hanging="155"/>
      </w:pPr>
      <w:rPr>
        <w:rFonts w:ascii="MS UI Gothic" w:eastAsia="MS UI Gothic" w:hAnsi="MS UI Gothic" w:cs="MS UI Gothic" w:hint="default"/>
        <w:w w:val="100"/>
        <w:position w:val="3"/>
        <w:sz w:val="9"/>
        <w:szCs w:val="9"/>
        <w:lang w:val="ru-RU" w:eastAsia="en-US" w:bidi="ar-SA"/>
      </w:rPr>
    </w:lvl>
    <w:lvl w:ilvl="3">
      <w:numFmt w:val="bullet"/>
      <w:lvlText w:val="•"/>
      <w:lvlJc w:val="left"/>
      <w:pPr>
        <w:ind w:left="600" w:hanging="1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51" w:hanging="1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02" w:hanging="1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54" w:hanging="1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05" w:hanging="1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7" w:hanging="155"/>
      </w:pPr>
      <w:rPr>
        <w:rFonts w:hint="default"/>
        <w:lang w:val="ru-RU" w:eastAsia="en-US" w:bidi="ar-SA"/>
      </w:rPr>
    </w:lvl>
  </w:abstractNum>
  <w:abstractNum w:abstractNumId="15" w15:restartNumberingAfterBreak="0">
    <w:nsid w:val="2BC67C47"/>
    <w:multiLevelType w:val="multilevel"/>
    <w:tmpl w:val="06B0E5FC"/>
    <w:lvl w:ilvl="0">
      <w:start w:val="2"/>
      <w:numFmt w:val="decimal"/>
      <w:lvlText w:val="%1"/>
      <w:lvlJc w:val="left"/>
      <w:pPr>
        <w:ind w:left="140" w:hanging="768"/>
      </w:pPr>
      <w:rPr>
        <w:rFonts w:hint="default"/>
        <w:lang w:val="ru-RU" w:eastAsia="en-US" w:bidi="ar-SA"/>
      </w:rPr>
    </w:lvl>
    <w:lvl w:ilvl="1">
      <w:start w:val="30"/>
      <w:numFmt w:val="decimal"/>
      <w:lvlText w:val="%1.%2"/>
      <w:lvlJc w:val="left"/>
      <w:pPr>
        <w:ind w:left="140" w:hanging="76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0" w:hanging="76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●"/>
      <w:lvlJc w:val="left"/>
      <w:pPr>
        <w:ind w:left="595" w:hanging="155"/>
      </w:pPr>
      <w:rPr>
        <w:rFonts w:ascii="MS UI Gothic" w:eastAsia="MS UI Gothic" w:hAnsi="MS UI Gothic" w:cs="MS UI Gothic" w:hint="default"/>
        <w:w w:val="100"/>
        <w:position w:val="3"/>
        <w:sz w:val="9"/>
        <w:szCs w:val="9"/>
        <w:lang w:val="ru-RU" w:eastAsia="en-US" w:bidi="ar-SA"/>
      </w:rPr>
    </w:lvl>
    <w:lvl w:ilvl="4">
      <w:numFmt w:val="bullet"/>
      <w:lvlText w:val="•"/>
      <w:lvlJc w:val="left"/>
      <w:pPr>
        <w:ind w:left="3986" w:hanging="1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5" w:hanging="1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4" w:hanging="1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3" w:hanging="1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2" w:hanging="155"/>
      </w:pPr>
      <w:rPr>
        <w:rFonts w:hint="default"/>
        <w:lang w:val="ru-RU" w:eastAsia="en-US" w:bidi="ar-SA"/>
      </w:rPr>
    </w:lvl>
  </w:abstractNum>
  <w:abstractNum w:abstractNumId="16" w15:restartNumberingAfterBreak="0">
    <w:nsid w:val="2BF17AFA"/>
    <w:multiLevelType w:val="hybridMultilevel"/>
    <w:tmpl w:val="53D21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86404"/>
    <w:multiLevelType w:val="multilevel"/>
    <w:tmpl w:val="74764C4E"/>
    <w:lvl w:ilvl="0">
      <w:start w:val="2"/>
      <w:numFmt w:val="decimal"/>
      <w:lvlText w:val="%1"/>
      <w:lvlJc w:val="left"/>
      <w:pPr>
        <w:ind w:left="140" w:hanging="697"/>
      </w:pPr>
      <w:rPr>
        <w:rFonts w:hint="default"/>
        <w:lang w:val="ru-RU" w:eastAsia="en-US" w:bidi="ar-SA"/>
      </w:rPr>
    </w:lvl>
    <w:lvl w:ilvl="1">
      <w:start w:val="31"/>
      <w:numFmt w:val="decimal"/>
      <w:lvlText w:val="%1.%2"/>
      <w:lvlJc w:val="left"/>
      <w:pPr>
        <w:ind w:left="140" w:hanging="69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0" w:hanging="69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26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8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0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2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4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6" w:hanging="697"/>
      </w:pPr>
      <w:rPr>
        <w:rFonts w:hint="default"/>
        <w:lang w:val="ru-RU" w:eastAsia="en-US" w:bidi="ar-SA"/>
      </w:rPr>
    </w:lvl>
  </w:abstractNum>
  <w:abstractNum w:abstractNumId="18" w15:restartNumberingAfterBreak="0">
    <w:nsid w:val="3157082B"/>
    <w:multiLevelType w:val="multilevel"/>
    <w:tmpl w:val="A0B4C892"/>
    <w:lvl w:ilvl="0">
      <w:start w:val="5"/>
      <w:numFmt w:val="decimal"/>
      <w:lvlText w:val="%1"/>
      <w:lvlJc w:val="left"/>
      <w:pPr>
        <w:ind w:left="32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u w:val="single" w:color="0000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37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0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82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65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47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0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2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377"/>
      </w:pPr>
      <w:rPr>
        <w:rFonts w:hint="default"/>
        <w:lang w:val="ru-RU" w:eastAsia="en-US" w:bidi="ar-SA"/>
      </w:rPr>
    </w:lvl>
  </w:abstractNum>
  <w:abstractNum w:abstractNumId="19" w15:restartNumberingAfterBreak="0">
    <w:nsid w:val="32E25040"/>
    <w:multiLevelType w:val="hybridMultilevel"/>
    <w:tmpl w:val="BDA62AC4"/>
    <w:lvl w:ilvl="0" w:tplc="B948965C">
      <w:start w:val="6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21D31"/>
    <w:multiLevelType w:val="multilevel"/>
    <w:tmpl w:val="2E5276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8CD5B2A"/>
    <w:multiLevelType w:val="hybridMultilevel"/>
    <w:tmpl w:val="5C102A34"/>
    <w:lvl w:ilvl="0" w:tplc="B882E06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977C3"/>
    <w:multiLevelType w:val="hybridMultilevel"/>
    <w:tmpl w:val="4CDE6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D57E5"/>
    <w:multiLevelType w:val="hybridMultilevel"/>
    <w:tmpl w:val="55CC0786"/>
    <w:lvl w:ilvl="0" w:tplc="236A14B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B4D5B"/>
    <w:multiLevelType w:val="multilevel"/>
    <w:tmpl w:val="CCD6C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5" w15:restartNumberingAfterBreak="0">
    <w:nsid w:val="5A1E6DF2"/>
    <w:multiLevelType w:val="multilevel"/>
    <w:tmpl w:val="4F8AE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5A774416"/>
    <w:multiLevelType w:val="hybridMultilevel"/>
    <w:tmpl w:val="743E0A5C"/>
    <w:lvl w:ilvl="0" w:tplc="B882E06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010366"/>
    <w:multiLevelType w:val="multilevel"/>
    <w:tmpl w:val="A5DA1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B1D4285"/>
    <w:multiLevelType w:val="multilevel"/>
    <w:tmpl w:val="5BD0B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683A32"/>
    <w:multiLevelType w:val="hybridMultilevel"/>
    <w:tmpl w:val="73145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9341CD"/>
    <w:multiLevelType w:val="multilevel"/>
    <w:tmpl w:val="7EE45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F517EAF"/>
    <w:multiLevelType w:val="multilevel"/>
    <w:tmpl w:val="89668D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2" w15:restartNumberingAfterBreak="0">
    <w:nsid w:val="60927E17"/>
    <w:multiLevelType w:val="multilevel"/>
    <w:tmpl w:val="332C69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7C0080"/>
    <w:multiLevelType w:val="hybridMultilevel"/>
    <w:tmpl w:val="9AECDC24"/>
    <w:lvl w:ilvl="0" w:tplc="08D2C6A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53059F"/>
    <w:multiLevelType w:val="hybridMultilevel"/>
    <w:tmpl w:val="EC5E6B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156824"/>
    <w:multiLevelType w:val="hybridMultilevel"/>
    <w:tmpl w:val="E1807CD2"/>
    <w:lvl w:ilvl="0" w:tplc="E34EE6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72E86"/>
    <w:multiLevelType w:val="hybridMultilevel"/>
    <w:tmpl w:val="A232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AEB1732"/>
    <w:multiLevelType w:val="hybridMultilevel"/>
    <w:tmpl w:val="252EA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D92CFD"/>
    <w:multiLevelType w:val="hybridMultilevel"/>
    <w:tmpl w:val="93247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193226"/>
    <w:multiLevelType w:val="hybridMultilevel"/>
    <w:tmpl w:val="4FCCBA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C4422B2"/>
    <w:multiLevelType w:val="hybridMultilevel"/>
    <w:tmpl w:val="5C102A34"/>
    <w:lvl w:ilvl="0" w:tplc="B882E06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3"/>
  </w:num>
  <w:num w:numId="6">
    <w:abstractNumId w:val="28"/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</w:num>
  <w:num w:numId="9">
    <w:abstractNumId w:val="36"/>
  </w:num>
  <w:num w:numId="10">
    <w:abstractNumId w:val="27"/>
  </w:num>
  <w:num w:numId="11">
    <w:abstractNumId w:val="30"/>
  </w:num>
  <w:num w:numId="12">
    <w:abstractNumId w:val="29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4"/>
  </w:num>
  <w:num w:numId="16">
    <w:abstractNumId w:val="12"/>
  </w:num>
  <w:num w:numId="17">
    <w:abstractNumId w:val="8"/>
    <w:lvlOverride w:ilvl="0">
      <w:lvl w:ilvl="0">
        <w:start w:val="1"/>
        <w:numFmt w:val="decimal"/>
        <w:lvlText w:val="%1."/>
        <w:lvlJc w:val="left"/>
        <w:pPr>
          <w:ind w:left="708" w:hanging="7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67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21"/>
  </w:num>
  <w:num w:numId="19">
    <w:abstractNumId w:val="26"/>
  </w:num>
  <w:num w:numId="20">
    <w:abstractNumId w:val="37"/>
  </w:num>
  <w:num w:numId="21">
    <w:abstractNumId w:val="5"/>
  </w:num>
  <w:num w:numId="22">
    <w:abstractNumId w:val="14"/>
  </w:num>
  <w:num w:numId="23">
    <w:abstractNumId w:val="9"/>
  </w:num>
  <w:num w:numId="24">
    <w:abstractNumId w:val="15"/>
  </w:num>
  <w:num w:numId="25">
    <w:abstractNumId w:val="17"/>
  </w:num>
  <w:num w:numId="26">
    <w:abstractNumId w:val="18"/>
  </w:num>
  <w:num w:numId="27">
    <w:abstractNumId w:val="33"/>
  </w:num>
  <w:num w:numId="28">
    <w:abstractNumId w:val="40"/>
  </w:num>
  <w:num w:numId="29">
    <w:abstractNumId w:val="16"/>
  </w:num>
  <w:num w:numId="30">
    <w:abstractNumId w:val="7"/>
  </w:num>
  <w:num w:numId="31">
    <w:abstractNumId w:val="13"/>
  </w:num>
  <w:num w:numId="32">
    <w:abstractNumId w:val="4"/>
  </w:num>
  <w:num w:numId="33">
    <w:abstractNumId w:val="20"/>
  </w:num>
  <w:num w:numId="34">
    <w:abstractNumId w:val="10"/>
  </w:num>
  <w:num w:numId="35">
    <w:abstractNumId w:val="32"/>
  </w:num>
  <w:num w:numId="36">
    <w:abstractNumId w:val="25"/>
  </w:num>
  <w:num w:numId="37">
    <w:abstractNumId w:val="22"/>
  </w:num>
  <w:num w:numId="38">
    <w:abstractNumId w:val="34"/>
  </w:num>
  <w:num w:numId="39">
    <w:abstractNumId w:val="38"/>
  </w:num>
  <w:num w:numId="40">
    <w:abstractNumId w:val="6"/>
  </w:num>
  <w:num w:numId="41">
    <w:abstractNumId w:val="19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2DF"/>
    <w:rsid w:val="00000E00"/>
    <w:rsid w:val="000019B5"/>
    <w:rsid w:val="0000380C"/>
    <w:rsid w:val="00003E63"/>
    <w:rsid w:val="00004269"/>
    <w:rsid w:val="00004380"/>
    <w:rsid w:val="00005807"/>
    <w:rsid w:val="00005838"/>
    <w:rsid w:val="0000779F"/>
    <w:rsid w:val="000111D1"/>
    <w:rsid w:val="00011C3E"/>
    <w:rsid w:val="00011D2E"/>
    <w:rsid w:val="00011F83"/>
    <w:rsid w:val="000121EF"/>
    <w:rsid w:val="00012C14"/>
    <w:rsid w:val="000130A2"/>
    <w:rsid w:val="00014777"/>
    <w:rsid w:val="000168B9"/>
    <w:rsid w:val="00022103"/>
    <w:rsid w:val="00022B47"/>
    <w:rsid w:val="00025682"/>
    <w:rsid w:val="00026060"/>
    <w:rsid w:val="00026D91"/>
    <w:rsid w:val="00030BF8"/>
    <w:rsid w:val="00031607"/>
    <w:rsid w:val="000346B9"/>
    <w:rsid w:val="000349CC"/>
    <w:rsid w:val="00034AF6"/>
    <w:rsid w:val="00034D99"/>
    <w:rsid w:val="00034F21"/>
    <w:rsid w:val="000355D9"/>
    <w:rsid w:val="00035D78"/>
    <w:rsid w:val="00035EB6"/>
    <w:rsid w:val="00036760"/>
    <w:rsid w:val="00036B34"/>
    <w:rsid w:val="000371D0"/>
    <w:rsid w:val="000401A0"/>
    <w:rsid w:val="00040863"/>
    <w:rsid w:val="00041087"/>
    <w:rsid w:val="00041826"/>
    <w:rsid w:val="00042004"/>
    <w:rsid w:val="00042AF1"/>
    <w:rsid w:val="0004319B"/>
    <w:rsid w:val="000434F7"/>
    <w:rsid w:val="00043CF2"/>
    <w:rsid w:val="000446FB"/>
    <w:rsid w:val="00044E25"/>
    <w:rsid w:val="00045034"/>
    <w:rsid w:val="000451F5"/>
    <w:rsid w:val="00045216"/>
    <w:rsid w:val="00045BA0"/>
    <w:rsid w:val="00051C43"/>
    <w:rsid w:val="00052E67"/>
    <w:rsid w:val="00054726"/>
    <w:rsid w:val="00054CF9"/>
    <w:rsid w:val="000552A9"/>
    <w:rsid w:val="00055B77"/>
    <w:rsid w:val="00055F13"/>
    <w:rsid w:val="0005659F"/>
    <w:rsid w:val="00056DDB"/>
    <w:rsid w:val="00060D4D"/>
    <w:rsid w:val="000627E1"/>
    <w:rsid w:val="00064A89"/>
    <w:rsid w:val="0006556D"/>
    <w:rsid w:val="0006581D"/>
    <w:rsid w:val="0006712F"/>
    <w:rsid w:val="000703F6"/>
    <w:rsid w:val="00071CB1"/>
    <w:rsid w:val="00072211"/>
    <w:rsid w:val="00073CDC"/>
    <w:rsid w:val="000742BC"/>
    <w:rsid w:val="00075B6D"/>
    <w:rsid w:val="0007680D"/>
    <w:rsid w:val="00077F5E"/>
    <w:rsid w:val="0008097A"/>
    <w:rsid w:val="00080D80"/>
    <w:rsid w:val="000815A0"/>
    <w:rsid w:val="00082C76"/>
    <w:rsid w:val="00083BB8"/>
    <w:rsid w:val="00083BEC"/>
    <w:rsid w:val="00084206"/>
    <w:rsid w:val="000864F4"/>
    <w:rsid w:val="00086D9E"/>
    <w:rsid w:val="0008732B"/>
    <w:rsid w:val="00087626"/>
    <w:rsid w:val="0008784D"/>
    <w:rsid w:val="00087D86"/>
    <w:rsid w:val="00096661"/>
    <w:rsid w:val="00097F38"/>
    <w:rsid w:val="000A1FAD"/>
    <w:rsid w:val="000A2D26"/>
    <w:rsid w:val="000A3C3C"/>
    <w:rsid w:val="000A4BF8"/>
    <w:rsid w:val="000A57A8"/>
    <w:rsid w:val="000A5BE8"/>
    <w:rsid w:val="000A6223"/>
    <w:rsid w:val="000A6B15"/>
    <w:rsid w:val="000A6BA0"/>
    <w:rsid w:val="000A6D5E"/>
    <w:rsid w:val="000A79F5"/>
    <w:rsid w:val="000B1802"/>
    <w:rsid w:val="000B1941"/>
    <w:rsid w:val="000B434E"/>
    <w:rsid w:val="000B4E24"/>
    <w:rsid w:val="000C012E"/>
    <w:rsid w:val="000C19CE"/>
    <w:rsid w:val="000C23BE"/>
    <w:rsid w:val="000C49A9"/>
    <w:rsid w:val="000C6387"/>
    <w:rsid w:val="000C66D2"/>
    <w:rsid w:val="000C6926"/>
    <w:rsid w:val="000D1CF7"/>
    <w:rsid w:val="000D24C6"/>
    <w:rsid w:val="000D382E"/>
    <w:rsid w:val="000D38A3"/>
    <w:rsid w:val="000D3FAE"/>
    <w:rsid w:val="000D4197"/>
    <w:rsid w:val="000D547A"/>
    <w:rsid w:val="000D631B"/>
    <w:rsid w:val="000D65C0"/>
    <w:rsid w:val="000D6EB4"/>
    <w:rsid w:val="000D7581"/>
    <w:rsid w:val="000E0222"/>
    <w:rsid w:val="000E1C26"/>
    <w:rsid w:val="000E1CAD"/>
    <w:rsid w:val="000E2979"/>
    <w:rsid w:val="000E2D05"/>
    <w:rsid w:val="000E3413"/>
    <w:rsid w:val="000E349E"/>
    <w:rsid w:val="000E3BA5"/>
    <w:rsid w:val="000E6D17"/>
    <w:rsid w:val="000F0157"/>
    <w:rsid w:val="000F2364"/>
    <w:rsid w:val="000F3C93"/>
    <w:rsid w:val="000F4838"/>
    <w:rsid w:val="000F4AC0"/>
    <w:rsid w:val="000F4D6E"/>
    <w:rsid w:val="000F4DA6"/>
    <w:rsid w:val="000F5B11"/>
    <w:rsid w:val="000F5EA8"/>
    <w:rsid w:val="000F6090"/>
    <w:rsid w:val="000F697C"/>
    <w:rsid w:val="000F6CFC"/>
    <w:rsid w:val="00100851"/>
    <w:rsid w:val="00100E44"/>
    <w:rsid w:val="00101670"/>
    <w:rsid w:val="00102618"/>
    <w:rsid w:val="00103CA6"/>
    <w:rsid w:val="001053EF"/>
    <w:rsid w:val="001056BA"/>
    <w:rsid w:val="00105CB8"/>
    <w:rsid w:val="00106D86"/>
    <w:rsid w:val="00106EBD"/>
    <w:rsid w:val="001077E7"/>
    <w:rsid w:val="00111536"/>
    <w:rsid w:val="00111877"/>
    <w:rsid w:val="00112B63"/>
    <w:rsid w:val="001144B7"/>
    <w:rsid w:val="00114C45"/>
    <w:rsid w:val="001157A6"/>
    <w:rsid w:val="00116378"/>
    <w:rsid w:val="00116C86"/>
    <w:rsid w:val="00117493"/>
    <w:rsid w:val="0011789B"/>
    <w:rsid w:val="001214FD"/>
    <w:rsid w:val="00122718"/>
    <w:rsid w:val="00122E94"/>
    <w:rsid w:val="0012333C"/>
    <w:rsid w:val="00123DDF"/>
    <w:rsid w:val="00124E81"/>
    <w:rsid w:val="00125176"/>
    <w:rsid w:val="00127290"/>
    <w:rsid w:val="00131EEE"/>
    <w:rsid w:val="001320FE"/>
    <w:rsid w:val="00133096"/>
    <w:rsid w:val="001343CE"/>
    <w:rsid w:val="001348A1"/>
    <w:rsid w:val="001355E8"/>
    <w:rsid w:val="00135EF2"/>
    <w:rsid w:val="00136134"/>
    <w:rsid w:val="0013635A"/>
    <w:rsid w:val="00140407"/>
    <w:rsid w:val="001404EF"/>
    <w:rsid w:val="00142572"/>
    <w:rsid w:val="001426C1"/>
    <w:rsid w:val="00143D9B"/>
    <w:rsid w:val="00143EDF"/>
    <w:rsid w:val="00146231"/>
    <w:rsid w:val="00146F1E"/>
    <w:rsid w:val="00150BE7"/>
    <w:rsid w:val="001512F7"/>
    <w:rsid w:val="001519EA"/>
    <w:rsid w:val="00152130"/>
    <w:rsid w:val="00154C0A"/>
    <w:rsid w:val="00155330"/>
    <w:rsid w:val="00157B76"/>
    <w:rsid w:val="001603D5"/>
    <w:rsid w:val="00160A29"/>
    <w:rsid w:val="00163AED"/>
    <w:rsid w:val="00164513"/>
    <w:rsid w:val="00164D13"/>
    <w:rsid w:val="00164DC7"/>
    <w:rsid w:val="001664CC"/>
    <w:rsid w:val="00166923"/>
    <w:rsid w:val="00170497"/>
    <w:rsid w:val="001705DA"/>
    <w:rsid w:val="0017109F"/>
    <w:rsid w:val="001712EE"/>
    <w:rsid w:val="0017158B"/>
    <w:rsid w:val="00171E87"/>
    <w:rsid w:val="00171EFB"/>
    <w:rsid w:val="00172F1C"/>
    <w:rsid w:val="00174E6F"/>
    <w:rsid w:val="00181D5E"/>
    <w:rsid w:val="0018275C"/>
    <w:rsid w:val="001848AC"/>
    <w:rsid w:val="001848C3"/>
    <w:rsid w:val="00184EB8"/>
    <w:rsid w:val="001862CB"/>
    <w:rsid w:val="001908BA"/>
    <w:rsid w:val="00191A22"/>
    <w:rsid w:val="00191D7A"/>
    <w:rsid w:val="001926F9"/>
    <w:rsid w:val="00192FB5"/>
    <w:rsid w:val="0019307C"/>
    <w:rsid w:val="0019341C"/>
    <w:rsid w:val="00193F49"/>
    <w:rsid w:val="00194691"/>
    <w:rsid w:val="001947CD"/>
    <w:rsid w:val="00196EB4"/>
    <w:rsid w:val="001A03B4"/>
    <w:rsid w:val="001A041F"/>
    <w:rsid w:val="001A1B5F"/>
    <w:rsid w:val="001A1D74"/>
    <w:rsid w:val="001A3AAD"/>
    <w:rsid w:val="001A3C70"/>
    <w:rsid w:val="001A3E1D"/>
    <w:rsid w:val="001A43AB"/>
    <w:rsid w:val="001A4BD5"/>
    <w:rsid w:val="001A6376"/>
    <w:rsid w:val="001A67B4"/>
    <w:rsid w:val="001A703D"/>
    <w:rsid w:val="001A786A"/>
    <w:rsid w:val="001B034D"/>
    <w:rsid w:val="001B0E99"/>
    <w:rsid w:val="001B15AB"/>
    <w:rsid w:val="001B2513"/>
    <w:rsid w:val="001B2E17"/>
    <w:rsid w:val="001B2E7F"/>
    <w:rsid w:val="001B486A"/>
    <w:rsid w:val="001B4F27"/>
    <w:rsid w:val="001B69CA"/>
    <w:rsid w:val="001C06DB"/>
    <w:rsid w:val="001C1256"/>
    <w:rsid w:val="001C1967"/>
    <w:rsid w:val="001C210C"/>
    <w:rsid w:val="001C2707"/>
    <w:rsid w:val="001C2DFC"/>
    <w:rsid w:val="001C4494"/>
    <w:rsid w:val="001C6DFB"/>
    <w:rsid w:val="001C7622"/>
    <w:rsid w:val="001C7916"/>
    <w:rsid w:val="001D115F"/>
    <w:rsid w:val="001D1657"/>
    <w:rsid w:val="001D1990"/>
    <w:rsid w:val="001D1DD6"/>
    <w:rsid w:val="001D38BB"/>
    <w:rsid w:val="001D3926"/>
    <w:rsid w:val="001D485F"/>
    <w:rsid w:val="001D4B76"/>
    <w:rsid w:val="001D4D89"/>
    <w:rsid w:val="001D4F71"/>
    <w:rsid w:val="001D64CE"/>
    <w:rsid w:val="001D689D"/>
    <w:rsid w:val="001D6E9C"/>
    <w:rsid w:val="001D7CAB"/>
    <w:rsid w:val="001E01CE"/>
    <w:rsid w:val="001E23C0"/>
    <w:rsid w:val="001E2906"/>
    <w:rsid w:val="001E2942"/>
    <w:rsid w:val="001E3EC2"/>
    <w:rsid w:val="001E4945"/>
    <w:rsid w:val="001E550C"/>
    <w:rsid w:val="001E7BD0"/>
    <w:rsid w:val="001F250F"/>
    <w:rsid w:val="001F3086"/>
    <w:rsid w:val="001F3B97"/>
    <w:rsid w:val="001F3D64"/>
    <w:rsid w:val="001F46EF"/>
    <w:rsid w:val="001F5349"/>
    <w:rsid w:val="001F610C"/>
    <w:rsid w:val="001F6A20"/>
    <w:rsid w:val="001F6C9C"/>
    <w:rsid w:val="001F6CB4"/>
    <w:rsid w:val="002006DD"/>
    <w:rsid w:val="00200E4A"/>
    <w:rsid w:val="00202230"/>
    <w:rsid w:val="00205396"/>
    <w:rsid w:val="0020579C"/>
    <w:rsid w:val="00205EF3"/>
    <w:rsid w:val="0020637C"/>
    <w:rsid w:val="00206797"/>
    <w:rsid w:val="002112B1"/>
    <w:rsid w:val="00212C78"/>
    <w:rsid w:val="002130E8"/>
    <w:rsid w:val="0021396E"/>
    <w:rsid w:val="00213EA1"/>
    <w:rsid w:val="002145BA"/>
    <w:rsid w:val="002148CD"/>
    <w:rsid w:val="00214C86"/>
    <w:rsid w:val="00215FA3"/>
    <w:rsid w:val="00220F9E"/>
    <w:rsid w:val="0022191F"/>
    <w:rsid w:val="002223C9"/>
    <w:rsid w:val="00222550"/>
    <w:rsid w:val="002227C6"/>
    <w:rsid w:val="002239F4"/>
    <w:rsid w:val="00223C25"/>
    <w:rsid w:val="00223C57"/>
    <w:rsid w:val="00224836"/>
    <w:rsid w:val="00224EE2"/>
    <w:rsid w:val="002277B5"/>
    <w:rsid w:val="002310C3"/>
    <w:rsid w:val="00232886"/>
    <w:rsid w:val="00234B3F"/>
    <w:rsid w:val="00235E11"/>
    <w:rsid w:val="00236796"/>
    <w:rsid w:val="002367CA"/>
    <w:rsid w:val="00236E5E"/>
    <w:rsid w:val="002376F9"/>
    <w:rsid w:val="00242BE8"/>
    <w:rsid w:val="0024410E"/>
    <w:rsid w:val="00245166"/>
    <w:rsid w:val="00245AD3"/>
    <w:rsid w:val="00245D12"/>
    <w:rsid w:val="002462ED"/>
    <w:rsid w:val="00246692"/>
    <w:rsid w:val="00246791"/>
    <w:rsid w:val="00246D05"/>
    <w:rsid w:val="00247124"/>
    <w:rsid w:val="0025044B"/>
    <w:rsid w:val="00250683"/>
    <w:rsid w:val="00250732"/>
    <w:rsid w:val="00253179"/>
    <w:rsid w:val="00253C10"/>
    <w:rsid w:val="0025417C"/>
    <w:rsid w:val="00254C35"/>
    <w:rsid w:val="00254D6B"/>
    <w:rsid w:val="0025503B"/>
    <w:rsid w:val="00255C7F"/>
    <w:rsid w:val="00257E88"/>
    <w:rsid w:val="002618FA"/>
    <w:rsid w:val="002623B3"/>
    <w:rsid w:val="0026302C"/>
    <w:rsid w:val="00263B9A"/>
    <w:rsid w:val="00265627"/>
    <w:rsid w:val="0026613D"/>
    <w:rsid w:val="00266D8C"/>
    <w:rsid w:val="00267269"/>
    <w:rsid w:val="002709FF"/>
    <w:rsid w:val="002712E0"/>
    <w:rsid w:val="0027304D"/>
    <w:rsid w:val="00273214"/>
    <w:rsid w:val="00273C14"/>
    <w:rsid w:val="00274389"/>
    <w:rsid w:val="002743E9"/>
    <w:rsid w:val="002760B7"/>
    <w:rsid w:val="00280055"/>
    <w:rsid w:val="00280B18"/>
    <w:rsid w:val="002810C6"/>
    <w:rsid w:val="002818FA"/>
    <w:rsid w:val="00283861"/>
    <w:rsid w:val="002842E8"/>
    <w:rsid w:val="00284726"/>
    <w:rsid w:val="00284819"/>
    <w:rsid w:val="00284D8B"/>
    <w:rsid w:val="00285F1A"/>
    <w:rsid w:val="00285F43"/>
    <w:rsid w:val="00286719"/>
    <w:rsid w:val="002867B8"/>
    <w:rsid w:val="00286EB3"/>
    <w:rsid w:val="002909BB"/>
    <w:rsid w:val="00290A79"/>
    <w:rsid w:val="00291085"/>
    <w:rsid w:val="0029174D"/>
    <w:rsid w:val="00291ED3"/>
    <w:rsid w:val="00292773"/>
    <w:rsid w:val="00293044"/>
    <w:rsid w:val="00293418"/>
    <w:rsid w:val="00294EEF"/>
    <w:rsid w:val="00295D9E"/>
    <w:rsid w:val="002974FA"/>
    <w:rsid w:val="002A0D4C"/>
    <w:rsid w:val="002A2429"/>
    <w:rsid w:val="002A27EF"/>
    <w:rsid w:val="002A28E9"/>
    <w:rsid w:val="002A31F4"/>
    <w:rsid w:val="002A42A9"/>
    <w:rsid w:val="002A4CD3"/>
    <w:rsid w:val="002A4CDF"/>
    <w:rsid w:val="002A65AC"/>
    <w:rsid w:val="002A675B"/>
    <w:rsid w:val="002A6CBE"/>
    <w:rsid w:val="002A6E7B"/>
    <w:rsid w:val="002A747C"/>
    <w:rsid w:val="002A7511"/>
    <w:rsid w:val="002B0719"/>
    <w:rsid w:val="002B0AB7"/>
    <w:rsid w:val="002B1938"/>
    <w:rsid w:val="002B1C85"/>
    <w:rsid w:val="002B2DE9"/>
    <w:rsid w:val="002B4C5B"/>
    <w:rsid w:val="002B585B"/>
    <w:rsid w:val="002B5E7A"/>
    <w:rsid w:val="002C09B3"/>
    <w:rsid w:val="002C09BA"/>
    <w:rsid w:val="002C2673"/>
    <w:rsid w:val="002C2836"/>
    <w:rsid w:val="002C3063"/>
    <w:rsid w:val="002C380B"/>
    <w:rsid w:val="002C3A0F"/>
    <w:rsid w:val="002C46E8"/>
    <w:rsid w:val="002C5031"/>
    <w:rsid w:val="002D0522"/>
    <w:rsid w:val="002D2543"/>
    <w:rsid w:val="002D2841"/>
    <w:rsid w:val="002D321D"/>
    <w:rsid w:val="002D4710"/>
    <w:rsid w:val="002D49F5"/>
    <w:rsid w:val="002D640B"/>
    <w:rsid w:val="002D6BF5"/>
    <w:rsid w:val="002E0984"/>
    <w:rsid w:val="002E0B2E"/>
    <w:rsid w:val="002E159F"/>
    <w:rsid w:val="002E1A83"/>
    <w:rsid w:val="002E69FC"/>
    <w:rsid w:val="002E7A8B"/>
    <w:rsid w:val="002F014E"/>
    <w:rsid w:val="002F207B"/>
    <w:rsid w:val="002F3658"/>
    <w:rsid w:val="002F6955"/>
    <w:rsid w:val="002F7CB5"/>
    <w:rsid w:val="002F7D6F"/>
    <w:rsid w:val="002F7EED"/>
    <w:rsid w:val="00300490"/>
    <w:rsid w:val="003011AD"/>
    <w:rsid w:val="00301576"/>
    <w:rsid w:val="003025A3"/>
    <w:rsid w:val="00302C19"/>
    <w:rsid w:val="00303F34"/>
    <w:rsid w:val="003050DD"/>
    <w:rsid w:val="00310037"/>
    <w:rsid w:val="0031094A"/>
    <w:rsid w:val="003117DE"/>
    <w:rsid w:val="00311925"/>
    <w:rsid w:val="003120FF"/>
    <w:rsid w:val="00313670"/>
    <w:rsid w:val="00314370"/>
    <w:rsid w:val="003146CB"/>
    <w:rsid w:val="0031542E"/>
    <w:rsid w:val="003154E2"/>
    <w:rsid w:val="00320E2B"/>
    <w:rsid w:val="00322F89"/>
    <w:rsid w:val="00323B80"/>
    <w:rsid w:val="00323CFE"/>
    <w:rsid w:val="0032423D"/>
    <w:rsid w:val="003243CE"/>
    <w:rsid w:val="00324853"/>
    <w:rsid w:val="00324FCD"/>
    <w:rsid w:val="00325924"/>
    <w:rsid w:val="00327695"/>
    <w:rsid w:val="00327849"/>
    <w:rsid w:val="003300EB"/>
    <w:rsid w:val="003306A9"/>
    <w:rsid w:val="0033204D"/>
    <w:rsid w:val="003322A3"/>
    <w:rsid w:val="00332B6B"/>
    <w:rsid w:val="00334211"/>
    <w:rsid w:val="003343E9"/>
    <w:rsid w:val="00334B93"/>
    <w:rsid w:val="003351DC"/>
    <w:rsid w:val="00336430"/>
    <w:rsid w:val="00337620"/>
    <w:rsid w:val="003377DE"/>
    <w:rsid w:val="00337B4C"/>
    <w:rsid w:val="00340FAE"/>
    <w:rsid w:val="003423E6"/>
    <w:rsid w:val="00343ABC"/>
    <w:rsid w:val="00346B9C"/>
    <w:rsid w:val="00346E2E"/>
    <w:rsid w:val="003514A4"/>
    <w:rsid w:val="00353E12"/>
    <w:rsid w:val="00353F71"/>
    <w:rsid w:val="00354383"/>
    <w:rsid w:val="003544E4"/>
    <w:rsid w:val="0035716B"/>
    <w:rsid w:val="00360020"/>
    <w:rsid w:val="003604F1"/>
    <w:rsid w:val="00360A41"/>
    <w:rsid w:val="00361345"/>
    <w:rsid w:val="003614FD"/>
    <w:rsid w:val="003617F7"/>
    <w:rsid w:val="00362087"/>
    <w:rsid w:val="00362B10"/>
    <w:rsid w:val="00362DE4"/>
    <w:rsid w:val="00363DB6"/>
    <w:rsid w:val="00366C06"/>
    <w:rsid w:val="003676B5"/>
    <w:rsid w:val="00370B27"/>
    <w:rsid w:val="00372476"/>
    <w:rsid w:val="00372629"/>
    <w:rsid w:val="00372FB5"/>
    <w:rsid w:val="00373090"/>
    <w:rsid w:val="00373812"/>
    <w:rsid w:val="003775B5"/>
    <w:rsid w:val="003804B2"/>
    <w:rsid w:val="00381485"/>
    <w:rsid w:val="00382C63"/>
    <w:rsid w:val="0038305D"/>
    <w:rsid w:val="0038313A"/>
    <w:rsid w:val="00383527"/>
    <w:rsid w:val="00383B7E"/>
    <w:rsid w:val="003847B9"/>
    <w:rsid w:val="003848C9"/>
    <w:rsid w:val="003851AE"/>
    <w:rsid w:val="0038533F"/>
    <w:rsid w:val="00385C8E"/>
    <w:rsid w:val="003871BA"/>
    <w:rsid w:val="0038754A"/>
    <w:rsid w:val="003877A9"/>
    <w:rsid w:val="00391E3D"/>
    <w:rsid w:val="00397743"/>
    <w:rsid w:val="00397820"/>
    <w:rsid w:val="00397C93"/>
    <w:rsid w:val="00397E84"/>
    <w:rsid w:val="003A0068"/>
    <w:rsid w:val="003A0074"/>
    <w:rsid w:val="003A244D"/>
    <w:rsid w:val="003A33EE"/>
    <w:rsid w:val="003A37F6"/>
    <w:rsid w:val="003A3A48"/>
    <w:rsid w:val="003A5A22"/>
    <w:rsid w:val="003A6588"/>
    <w:rsid w:val="003A6BB3"/>
    <w:rsid w:val="003A6CD2"/>
    <w:rsid w:val="003A71B2"/>
    <w:rsid w:val="003A7412"/>
    <w:rsid w:val="003B0FE3"/>
    <w:rsid w:val="003B4722"/>
    <w:rsid w:val="003B5A5C"/>
    <w:rsid w:val="003B654D"/>
    <w:rsid w:val="003B68ED"/>
    <w:rsid w:val="003B75F6"/>
    <w:rsid w:val="003B78E6"/>
    <w:rsid w:val="003B7AF4"/>
    <w:rsid w:val="003C00A0"/>
    <w:rsid w:val="003C0609"/>
    <w:rsid w:val="003C2C25"/>
    <w:rsid w:val="003C3D56"/>
    <w:rsid w:val="003C3F60"/>
    <w:rsid w:val="003C559A"/>
    <w:rsid w:val="003C5EF2"/>
    <w:rsid w:val="003C6790"/>
    <w:rsid w:val="003C7470"/>
    <w:rsid w:val="003D1023"/>
    <w:rsid w:val="003D10BB"/>
    <w:rsid w:val="003D117D"/>
    <w:rsid w:val="003D1665"/>
    <w:rsid w:val="003D1B11"/>
    <w:rsid w:val="003D2578"/>
    <w:rsid w:val="003D2F82"/>
    <w:rsid w:val="003D37FC"/>
    <w:rsid w:val="003D5358"/>
    <w:rsid w:val="003D5B32"/>
    <w:rsid w:val="003D7FF8"/>
    <w:rsid w:val="003E0213"/>
    <w:rsid w:val="003E057E"/>
    <w:rsid w:val="003E1168"/>
    <w:rsid w:val="003E179D"/>
    <w:rsid w:val="003E24E4"/>
    <w:rsid w:val="003E2B8D"/>
    <w:rsid w:val="003E3E19"/>
    <w:rsid w:val="003E3EB9"/>
    <w:rsid w:val="003E4EFE"/>
    <w:rsid w:val="003E532B"/>
    <w:rsid w:val="003E5478"/>
    <w:rsid w:val="003E5F52"/>
    <w:rsid w:val="003E651E"/>
    <w:rsid w:val="003E6739"/>
    <w:rsid w:val="003E6F86"/>
    <w:rsid w:val="003E7FB6"/>
    <w:rsid w:val="003F0335"/>
    <w:rsid w:val="003F0B6B"/>
    <w:rsid w:val="003F12C4"/>
    <w:rsid w:val="003F2935"/>
    <w:rsid w:val="003F5887"/>
    <w:rsid w:val="003F622D"/>
    <w:rsid w:val="003F7274"/>
    <w:rsid w:val="003F7421"/>
    <w:rsid w:val="003F7CD0"/>
    <w:rsid w:val="004007A0"/>
    <w:rsid w:val="0040084B"/>
    <w:rsid w:val="00401378"/>
    <w:rsid w:val="0040355F"/>
    <w:rsid w:val="00405ABD"/>
    <w:rsid w:val="00405D36"/>
    <w:rsid w:val="004062D4"/>
    <w:rsid w:val="004065C0"/>
    <w:rsid w:val="00407AD3"/>
    <w:rsid w:val="004103AE"/>
    <w:rsid w:val="00410DD5"/>
    <w:rsid w:val="00412484"/>
    <w:rsid w:val="00414643"/>
    <w:rsid w:val="00414A09"/>
    <w:rsid w:val="00414D3D"/>
    <w:rsid w:val="00414EF3"/>
    <w:rsid w:val="00414F9D"/>
    <w:rsid w:val="00415748"/>
    <w:rsid w:val="00416066"/>
    <w:rsid w:val="00416DE9"/>
    <w:rsid w:val="00417281"/>
    <w:rsid w:val="00417590"/>
    <w:rsid w:val="00417AA7"/>
    <w:rsid w:val="004206D5"/>
    <w:rsid w:val="004209AA"/>
    <w:rsid w:val="00420A5E"/>
    <w:rsid w:val="00420C75"/>
    <w:rsid w:val="004211A5"/>
    <w:rsid w:val="00422E78"/>
    <w:rsid w:val="004244EE"/>
    <w:rsid w:val="00426DA6"/>
    <w:rsid w:val="00430C42"/>
    <w:rsid w:val="004332E6"/>
    <w:rsid w:val="00433541"/>
    <w:rsid w:val="004346C9"/>
    <w:rsid w:val="004346EF"/>
    <w:rsid w:val="00434874"/>
    <w:rsid w:val="0043687A"/>
    <w:rsid w:val="00442D0E"/>
    <w:rsid w:val="004436CA"/>
    <w:rsid w:val="00443C6E"/>
    <w:rsid w:val="004446ED"/>
    <w:rsid w:val="004446FA"/>
    <w:rsid w:val="0044473A"/>
    <w:rsid w:val="00445D42"/>
    <w:rsid w:val="00447F6A"/>
    <w:rsid w:val="004509DE"/>
    <w:rsid w:val="004510A2"/>
    <w:rsid w:val="00451234"/>
    <w:rsid w:val="00452EEE"/>
    <w:rsid w:val="004534C6"/>
    <w:rsid w:val="00453A6E"/>
    <w:rsid w:val="00453DD5"/>
    <w:rsid w:val="00454B19"/>
    <w:rsid w:val="00457446"/>
    <w:rsid w:val="00460380"/>
    <w:rsid w:val="004608B2"/>
    <w:rsid w:val="00461713"/>
    <w:rsid w:val="00462434"/>
    <w:rsid w:val="00462BCD"/>
    <w:rsid w:val="00463F34"/>
    <w:rsid w:val="00464B6E"/>
    <w:rsid w:val="0046530E"/>
    <w:rsid w:val="00465A65"/>
    <w:rsid w:val="0046709F"/>
    <w:rsid w:val="00470741"/>
    <w:rsid w:val="00470D50"/>
    <w:rsid w:val="004727C4"/>
    <w:rsid w:val="00472D95"/>
    <w:rsid w:val="004740FF"/>
    <w:rsid w:val="00474E9D"/>
    <w:rsid w:val="00475C32"/>
    <w:rsid w:val="00476A94"/>
    <w:rsid w:val="00477A74"/>
    <w:rsid w:val="0048090C"/>
    <w:rsid w:val="00481CA1"/>
    <w:rsid w:val="00484239"/>
    <w:rsid w:val="0048515E"/>
    <w:rsid w:val="00485D2F"/>
    <w:rsid w:val="0048621E"/>
    <w:rsid w:val="004902AC"/>
    <w:rsid w:val="00492686"/>
    <w:rsid w:val="00492E07"/>
    <w:rsid w:val="00494C9C"/>
    <w:rsid w:val="00494D46"/>
    <w:rsid w:val="004974CD"/>
    <w:rsid w:val="004975FD"/>
    <w:rsid w:val="00497D85"/>
    <w:rsid w:val="00497E5E"/>
    <w:rsid w:val="004A19F2"/>
    <w:rsid w:val="004A20DC"/>
    <w:rsid w:val="004A2549"/>
    <w:rsid w:val="004A7241"/>
    <w:rsid w:val="004B0031"/>
    <w:rsid w:val="004B1293"/>
    <w:rsid w:val="004B267B"/>
    <w:rsid w:val="004B2719"/>
    <w:rsid w:val="004B27C2"/>
    <w:rsid w:val="004B4E3B"/>
    <w:rsid w:val="004B64BF"/>
    <w:rsid w:val="004B6568"/>
    <w:rsid w:val="004C062B"/>
    <w:rsid w:val="004C091C"/>
    <w:rsid w:val="004C0ADE"/>
    <w:rsid w:val="004C39CA"/>
    <w:rsid w:val="004C49AD"/>
    <w:rsid w:val="004C4DC3"/>
    <w:rsid w:val="004C52EF"/>
    <w:rsid w:val="004C5D5A"/>
    <w:rsid w:val="004C5E0E"/>
    <w:rsid w:val="004C63FF"/>
    <w:rsid w:val="004C6487"/>
    <w:rsid w:val="004C6C3F"/>
    <w:rsid w:val="004D0B30"/>
    <w:rsid w:val="004D0B75"/>
    <w:rsid w:val="004D2409"/>
    <w:rsid w:val="004D2670"/>
    <w:rsid w:val="004D32E9"/>
    <w:rsid w:val="004D3A7D"/>
    <w:rsid w:val="004D465B"/>
    <w:rsid w:val="004D7A8A"/>
    <w:rsid w:val="004D7CF2"/>
    <w:rsid w:val="004E1435"/>
    <w:rsid w:val="004E18F5"/>
    <w:rsid w:val="004E20BE"/>
    <w:rsid w:val="004E2F22"/>
    <w:rsid w:val="004E54E0"/>
    <w:rsid w:val="004E56E7"/>
    <w:rsid w:val="004E6997"/>
    <w:rsid w:val="004E7A5A"/>
    <w:rsid w:val="004E7BCC"/>
    <w:rsid w:val="004F1AFA"/>
    <w:rsid w:val="004F25AB"/>
    <w:rsid w:val="004F2C8D"/>
    <w:rsid w:val="004F4D46"/>
    <w:rsid w:val="004F5B89"/>
    <w:rsid w:val="004F5CB6"/>
    <w:rsid w:val="004F5DAA"/>
    <w:rsid w:val="004F5F78"/>
    <w:rsid w:val="004F6D2B"/>
    <w:rsid w:val="004F6D53"/>
    <w:rsid w:val="004F7E6E"/>
    <w:rsid w:val="005005C8"/>
    <w:rsid w:val="00500E02"/>
    <w:rsid w:val="005012A0"/>
    <w:rsid w:val="00501FAE"/>
    <w:rsid w:val="00502F20"/>
    <w:rsid w:val="00503635"/>
    <w:rsid w:val="005048D1"/>
    <w:rsid w:val="00506322"/>
    <w:rsid w:val="00506BED"/>
    <w:rsid w:val="005070F7"/>
    <w:rsid w:val="00510708"/>
    <w:rsid w:val="00510E0C"/>
    <w:rsid w:val="00510F4B"/>
    <w:rsid w:val="00510FED"/>
    <w:rsid w:val="005111F6"/>
    <w:rsid w:val="005113D9"/>
    <w:rsid w:val="00512504"/>
    <w:rsid w:val="00512664"/>
    <w:rsid w:val="005132B9"/>
    <w:rsid w:val="005157D9"/>
    <w:rsid w:val="00516DBF"/>
    <w:rsid w:val="005176FC"/>
    <w:rsid w:val="00521134"/>
    <w:rsid w:val="00522E84"/>
    <w:rsid w:val="00522FB8"/>
    <w:rsid w:val="005234E4"/>
    <w:rsid w:val="005235D4"/>
    <w:rsid w:val="00523E4F"/>
    <w:rsid w:val="00525A7E"/>
    <w:rsid w:val="00526401"/>
    <w:rsid w:val="005265DC"/>
    <w:rsid w:val="00527BBC"/>
    <w:rsid w:val="00527CF8"/>
    <w:rsid w:val="005308C1"/>
    <w:rsid w:val="00531750"/>
    <w:rsid w:val="00532426"/>
    <w:rsid w:val="0053291C"/>
    <w:rsid w:val="00535B19"/>
    <w:rsid w:val="0053649A"/>
    <w:rsid w:val="005377E5"/>
    <w:rsid w:val="00541AC8"/>
    <w:rsid w:val="00542353"/>
    <w:rsid w:val="00542CC5"/>
    <w:rsid w:val="00543933"/>
    <w:rsid w:val="00543D92"/>
    <w:rsid w:val="005442DF"/>
    <w:rsid w:val="005449DE"/>
    <w:rsid w:val="005452C3"/>
    <w:rsid w:val="00545C0C"/>
    <w:rsid w:val="005472B6"/>
    <w:rsid w:val="00547856"/>
    <w:rsid w:val="00550073"/>
    <w:rsid w:val="00551931"/>
    <w:rsid w:val="00552706"/>
    <w:rsid w:val="00552F7E"/>
    <w:rsid w:val="0055306F"/>
    <w:rsid w:val="00553268"/>
    <w:rsid w:val="00553DE6"/>
    <w:rsid w:val="00555B52"/>
    <w:rsid w:val="0055613C"/>
    <w:rsid w:val="005568B0"/>
    <w:rsid w:val="00557E19"/>
    <w:rsid w:val="00560C85"/>
    <w:rsid w:val="00562265"/>
    <w:rsid w:val="00562BB9"/>
    <w:rsid w:val="00562E3D"/>
    <w:rsid w:val="005635B0"/>
    <w:rsid w:val="005635C2"/>
    <w:rsid w:val="00563EF1"/>
    <w:rsid w:val="005644EF"/>
    <w:rsid w:val="00566DFA"/>
    <w:rsid w:val="00566FAF"/>
    <w:rsid w:val="005676A4"/>
    <w:rsid w:val="005728EF"/>
    <w:rsid w:val="0057333F"/>
    <w:rsid w:val="00573F65"/>
    <w:rsid w:val="00574FD0"/>
    <w:rsid w:val="005759DA"/>
    <w:rsid w:val="00576A3E"/>
    <w:rsid w:val="00576A5F"/>
    <w:rsid w:val="00577138"/>
    <w:rsid w:val="005777EF"/>
    <w:rsid w:val="00577925"/>
    <w:rsid w:val="00577A36"/>
    <w:rsid w:val="00577F92"/>
    <w:rsid w:val="00580902"/>
    <w:rsid w:val="00580E3E"/>
    <w:rsid w:val="00581439"/>
    <w:rsid w:val="00581770"/>
    <w:rsid w:val="00584971"/>
    <w:rsid w:val="0058649F"/>
    <w:rsid w:val="0058729C"/>
    <w:rsid w:val="0058776F"/>
    <w:rsid w:val="00590C32"/>
    <w:rsid w:val="0059139C"/>
    <w:rsid w:val="00593BBD"/>
    <w:rsid w:val="00594041"/>
    <w:rsid w:val="005947C8"/>
    <w:rsid w:val="0059518F"/>
    <w:rsid w:val="00595D62"/>
    <w:rsid w:val="005961C8"/>
    <w:rsid w:val="00596336"/>
    <w:rsid w:val="005A0885"/>
    <w:rsid w:val="005A24BC"/>
    <w:rsid w:val="005A3156"/>
    <w:rsid w:val="005A3627"/>
    <w:rsid w:val="005A3EDB"/>
    <w:rsid w:val="005A430F"/>
    <w:rsid w:val="005A6813"/>
    <w:rsid w:val="005A6901"/>
    <w:rsid w:val="005A71BB"/>
    <w:rsid w:val="005B0D26"/>
    <w:rsid w:val="005B139E"/>
    <w:rsid w:val="005B18C5"/>
    <w:rsid w:val="005B2742"/>
    <w:rsid w:val="005B3B07"/>
    <w:rsid w:val="005B3FCB"/>
    <w:rsid w:val="005B4717"/>
    <w:rsid w:val="005B4A2D"/>
    <w:rsid w:val="005B4C64"/>
    <w:rsid w:val="005B4FAB"/>
    <w:rsid w:val="005B6ACC"/>
    <w:rsid w:val="005B6BD1"/>
    <w:rsid w:val="005B70D7"/>
    <w:rsid w:val="005B730B"/>
    <w:rsid w:val="005C0BC4"/>
    <w:rsid w:val="005C1148"/>
    <w:rsid w:val="005C4737"/>
    <w:rsid w:val="005C589F"/>
    <w:rsid w:val="005C5C43"/>
    <w:rsid w:val="005C76E6"/>
    <w:rsid w:val="005C7CE4"/>
    <w:rsid w:val="005D0387"/>
    <w:rsid w:val="005D1457"/>
    <w:rsid w:val="005D16D7"/>
    <w:rsid w:val="005D20AB"/>
    <w:rsid w:val="005D2223"/>
    <w:rsid w:val="005D3DF4"/>
    <w:rsid w:val="005D5FDD"/>
    <w:rsid w:val="005D74D3"/>
    <w:rsid w:val="005D78D9"/>
    <w:rsid w:val="005E0C74"/>
    <w:rsid w:val="005E1FB0"/>
    <w:rsid w:val="005E29DC"/>
    <w:rsid w:val="005E3553"/>
    <w:rsid w:val="005E35B0"/>
    <w:rsid w:val="005E43CA"/>
    <w:rsid w:val="005E69DD"/>
    <w:rsid w:val="005E798C"/>
    <w:rsid w:val="005F159E"/>
    <w:rsid w:val="005F1EBA"/>
    <w:rsid w:val="005F35BB"/>
    <w:rsid w:val="005F3E65"/>
    <w:rsid w:val="005F4E21"/>
    <w:rsid w:val="005F51E7"/>
    <w:rsid w:val="006019B1"/>
    <w:rsid w:val="00601AEE"/>
    <w:rsid w:val="00602CB3"/>
    <w:rsid w:val="00602E22"/>
    <w:rsid w:val="00603058"/>
    <w:rsid w:val="00603E10"/>
    <w:rsid w:val="00606BA8"/>
    <w:rsid w:val="0061019E"/>
    <w:rsid w:val="00612081"/>
    <w:rsid w:val="00613576"/>
    <w:rsid w:val="006137C8"/>
    <w:rsid w:val="00617277"/>
    <w:rsid w:val="006172D9"/>
    <w:rsid w:val="00617D7F"/>
    <w:rsid w:val="006200D2"/>
    <w:rsid w:val="00622D32"/>
    <w:rsid w:val="00622D57"/>
    <w:rsid w:val="00622F8C"/>
    <w:rsid w:val="00624FFE"/>
    <w:rsid w:val="006255D4"/>
    <w:rsid w:val="00626445"/>
    <w:rsid w:val="006272B9"/>
    <w:rsid w:val="00632482"/>
    <w:rsid w:val="006334B8"/>
    <w:rsid w:val="00633677"/>
    <w:rsid w:val="00633E35"/>
    <w:rsid w:val="0063454A"/>
    <w:rsid w:val="00634EED"/>
    <w:rsid w:val="00634FBB"/>
    <w:rsid w:val="00635B13"/>
    <w:rsid w:val="00635C35"/>
    <w:rsid w:val="0063619C"/>
    <w:rsid w:val="00636CA3"/>
    <w:rsid w:val="006375B3"/>
    <w:rsid w:val="00640BB3"/>
    <w:rsid w:val="00641990"/>
    <w:rsid w:val="006437CB"/>
    <w:rsid w:val="006446F3"/>
    <w:rsid w:val="00645633"/>
    <w:rsid w:val="0064574F"/>
    <w:rsid w:val="00645E5C"/>
    <w:rsid w:val="00646733"/>
    <w:rsid w:val="00650395"/>
    <w:rsid w:val="00651602"/>
    <w:rsid w:val="00652BFC"/>
    <w:rsid w:val="0065337C"/>
    <w:rsid w:val="00654B6F"/>
    <w:rsid w:val="00656CAC"/>
    <w:rsid w:val="00657297"/>
    <w:rsid w:val="006577BC"/>
    <w:rsid w:val="006577FA"/>
    <w:rsid w:val="0066167A"/>
    <w:rsid w:val="00661D41"/>
    <w:rsid w:val="00662805"/>
    <w:rsid w:val="00667DC3"/>
    <w:rsid w:val="0067074F"/>
    <w:rsid w:val="00673E5B"/>
    <w:rsid w:val="00673F5E"/>
    <w:rsid w:val="006743BD"/>
    <w:rsid w:val="006757EF"/>
    <w:rsid w:val="00677BB5"/>
    <w:rsid w:val="00681605"/>
    <w:rsid w:val="00681B56"/>
    <w:rsid w:val="00682588"/>
    <w:rsid w:val="00686DCB"/>
    <w:rsid w:val="006876B7"/>
    <w:rsid w:val="006878D4"/>
    <w:rsid w:val="00691435"/>
    <w:rsid w:val="00692E98"/>
    <w:rsid w:val="00693ADB"/>
    <w:rsid w:val="00693FD9"/>
    <w:rsid w:val="00695EC8"/>
    <w:rsid w:val="00696472"/>
    <w:rsid w:val="006A1741"/>
    <w:rsid w:val="006A30AA"/>
    <w:rsid w:val="006A366B"/>
    <w:rsid w:val="006A4CFD"/>
    <w:rsid w:val="006A5058"/>
    <w:rsid w:val="006A5108"/>
    <w:rsid w:val="006A628C"/>
    <w:rsid w:val="006A67BE"/>
    <w:rsid w:val="006A72D1"/>
    <w:rsid w:val="006A7CEB"/>
    <w:rsid w:val="006B0548"/>
    <w:rsid w:val="006B06D1"/>
    <w:rsid w:val="006B0898"/>
    <w:rsid w:val="006B1C2F"/>
    <w:rsid w:val="006B1CDE"/>
    <w:rsid w:val="006B23E6"/>
    <w:rsid w:val="006B2519"/>
    <w:rsid w:val="006B3A2D"/>
    <w:rsid w:val="006B3F8F"/>
    <w:rsid w:val="006B41F9"/>
    <w:rsid w:val="006B439C"/>
    <w:rsid w:val="006B4A1B"/>
    <w:rsid w:val="006B61FF"/>
    <w:rsid w:val="006B7D1A"/>
    <w:rsid w:val="006B7DCD"/>
    <w:rsid w:val="006C032A"/>
    <w:rsid w:val="006C0612"/>
    <w:rsid w:val="006C12E2"/>
    <w:rsid w:val="006C2F7F"/>
    <w:rsid w:val="006C431C"/>
    <w:rsid w:val="006C61B9"/>
    <w:rsid w:val="006D1B14"/>
    <w:rsid w:val="006D24D2"/>
    <w:rsid w:val="006D2CC3"/>
    <w:rsid w:val="006D2F86"/>
    <w:rsid w:val="006D3693"/>
    <w:rsid w:val="006D45B1"/>
    <w:rsid w:val="006D689B"/>
    <w:rsid w:val="006D7CB2"/>
    <w:rsid w:val="006D7FB5"/>
    <w:rsid w:val="006E041D"/>
    <w:rsid w:val="006E197C"/>
    <w:rsid w:val="006E3FC5"/>
    <w:rsid w:val="006E4B8E"/>
    <w:rsid w:val="006E5329"/>
    <w:rsid w:val="006E5BD8"/>
    <w:rsid w:val="006E5DDA"/>
    <w:rsid w:val="006E5FEE"/>
    <w:rsid w:val="006E619A"/>
    <w:rsid w:val="006E7219"/>
    <w:rsid w:val="006E75B6"/>
    <w:rsid w:val="006E76CF"/>
    <w:rsid w:val="006F0218"/>
    <w:rsid w:val="006F0710"/>
    <w:rsid w:val="006F153B"/>
    <w:rsid w:val="006F28C3"/>
    <w:rsid w:val="006F30B0"/>
    <w:rsid w:val="006F30B2"/>
    <w:rsid w:val="006F343E"/>
    <w:rsid w:val="006F3702"/>
    <w:rsid w:val="006F3BC1"/>
    <w:rsid w:val="006F6C0D"/>
    <w:rsid w:val="006F6DCD"/>
    <w:rsid w:val="006F717C"/>
    <w:rsid w:val="006F7E02"/>
    <w:rsid w:val="006F7FD8"/>
    <w:rsid w:val="0070094E"/>
    <w:rsid w:val="00701029"/>
    <w:rsid w:val="00702CB6"/>
    <w:rsid w:val="00703087"/>
    <w:rsid w:val="0070407F"/>
    <w:rsid w:val="007054B5"/>
    <w:rsid w:val="00705C06"/>
    <w:rsid w:val="00706473"/>
    <w:rsid w:val="00707E05"/>
    <w:rsid w:val="00710052"/>
    <w:rsid w:val="00710CC7"/>
    <w:rsid w:val="007118B8"/>
    <w:rsid w:val="00712A57"/>
    <w:rsid w:val="00712B30"/>
    <w:rsid w:val="0071357E"/>
    <w:rsid w:val="007140BA"/>
    <w:rsid w:val="0071663B"/>
    <w:rsid w:val="00716888"/>
    <w:rsid w:val="00716EA9"/>
    <w:rsid w:val="007205E3"/>
    <w:rsid w:val="00720E20"/>
    <w:rsid w:val="0072287F"/>
    <w:rsid w:val="00722ACB"/>
    <w:rsid w:val="007237C1"/>
    <w:rsid w:val="00723DDC"/>
    <w:rsid w:val="00724F84"/>
    <w:rsid w:val="0072545E"/>
    <w:rsid w:val="007258EE"/>
    <w:rsid w:val="00726053"/>
    <w:rsid w:val="007264D3"/>
    <w:rsid w:val="00730305"/>
    <w:rsid w:val="007305D8"/>
    <w:rsid w:val="00730AF7"/>
    <w:rsid w:val="00730E71"/>
    <w:rsid w:val="007318B4"/>
    <w:rsid w:val="00731B25"/>
    <w:rsid w:val="00731EEB"/>
    <w:rsid w:val="00732568"/>
    <w:rsid w:val="00733C8A"/>
    <w:rsid w:val="0073401E"/>
    <w:rsid w:val="00734BCB"/>
    <w:rsid w:val="00734C77"/>
    <w:rsid w:val="00735078"/>
    <w:rsid w:val="0073570F"/>
    <w:rsid w:val="007357F8"/>
    <w:rsid w:val="00736287"/>
    <w:rsid w:val="0073758B"/>
    <w:rsid w:val="0074032D"/>
    <w:rsid w:val="0074208B"/>
    <w:rsid w:val="00743333"/>
    <w:rsid w:val="007445E8"/>
    <w:rsid w:val="00744778"/>
    <w:rsid w:val="00744B40"/>
    <w:rsid w:val="00744D81"/>
    <w:rsid w:val="00744EF1"/>
    <w:rsid w:val="00744FED"/>
    <w:rsid w:val="007464F3"/>
    <w:rsid w:val="0074718D"/>
    <w:rsid w:val="007476D8"/>
    <w:rsid w:val="007522F8"/>
    <w:rsid w:val="00752677"/>
    <w:rsid w:val="00752ABF"/>
    <w:rsid w:val="00752D6A"/>
    <w:rsid w:val="007534B0"/>
    <w:rsid w:val="0075718B"/>
    <w:rsid w:val="00760C29"/>
    <w:rsid w:val="007620BB"/>
    <w:rsid w:val="00763058"/>
    <w:rsid w:val="00763B1B"/>
    <w:rsid w:val="00764D3C"/>
    <w:rsid w:val="00764ED2"/>
    <w:rsid w:val="0076652B"/>
    <w:rsid w:val="00766F46"/>
    <w:rsid w:val="00766F4E"/>
    <w:rsid w:val="007677A5"/>
    <w:rsid w:val="00767B7A"/>
    <w:rsid w:val="00770AC2"/>
    <w:rsid w:val="00770FF5"/>
    <w:rsid w:val="007711BD"/>
    <w:rsid w:val="0077154E"/>
    <w:rsid w:val="00772D4C"/>
    <w:rsid w:val="007730EA"/>
    <w:rsid w:val="00773498"/>
    <w:rsid w:val="00773EB4"/>
    <w:rsid w:val="007746DE"/>
    <w:rsid w:val="007755EB"/>
    <w:rsid w:val="00777F47"/>
    <w:rsid w:val="0078074A"/>
    <w:rsid w:val="00781477"/>
    <w:rsid w:val="00781CEE"/>
    <w:rsid w:val="00781EB2"/>
    <w:rsid w:val="007832D3"/>
    <w:rsid w:val="00783302"/>
    <w:rsid w:val="0078386F"/>
    <w:rsid w:val="007844AA"/>
    <w:rsid w:val="00784AEB"/>
    <w:rsid w:val="007854F8"/>
    <w:rsid w:val="00786B74"/>
    <w:rsid w:val="00786F3D"/>
    <w:rsid w:val="0078765C"/>
    <w:rsid w:val="00790369"/>
    <w:rsid w:val="00791853"/>
    <w:rsid w:val="00791DC0"/>
    <w:rsid w:val="00793583"/>
    <w:rsid w:val="0079360D"/>
    <w:rsid w:val="007956F2"/>
    <w:rsid w:val="0079635E"/>
    <w:rsid w:val="00797C5A"/>
    <w:rsid w:val="007A163E"/>
    <w:rsid w:val="007A2D1E"/>
    <w:rsid w:val="007A3739"/>
    <w:rsid w:val="007A3BE5"/>
    <w:rsid w:val="007A4BE0"/>
    <w:rsid w:val="007A6620"/>
    <w:rsid w:val="007A7832"/>
    <w:rsid w:val="007A7BED"/>
    <w:rsid w:val="007B1905"/>
    <w:rsid w:val="007B1906"/>
    <w:rsid w:val="007B19C3"/>
    <w:rsid w:val="007B330D"/>
    <w:rsid w:val="007B3AB3"/>
    <w:rsid w:val="007B4367"/>
    <w:rsid w:val="007B4835"/>
    <w:rsid w:val="007B5002"/>
    <w:rsid w:val="007B7AEB"/>
    <w:rsid w:val="007C1245"/>
    <w:rsid w:val="007C192D"/>
    <w:rsid w:val="007C4914"/>
    <w:rsid w:val="007C4AD8"/>
    <w:rsid w:val="007C4B9C"/>
    <w:rsid w:val="007C58D1"/>
    <w:rsid w:val="007D0E6D"/>
    <w:rsid w:val="007D234C"/>
    <w:rsid w:val="007D2ABB"/>
    <w:rsid w:val="007D3594"/>
    <w:rsid w:val="007D3A1A"/>
    <w:rsid w:val="007D45F0"/>
    <w:rsid w:val="007D6191"/>
    <w:rsid w:val="007D7267"/>
    <w:rsid w:val="007D7D18"/>
    <w:rsid w:val="007E2357"/>
    <w:rsid w:val="007E2694"/>
    <w:rsid w:val="007E2D50"/>
    <w:rsid w:val="007E2FAD"/>
    <w:rsid w:val="007E3C44"/>
    <w:rsid w:val="007E4130"/>
    <w:rsid w:val="007E4B99"/>
    <w:rsid w:val="007E4CC6"/>
    <w:rsid w:val="007E5FE7"/>
    <w:rsid w:val="007E7E9E"/>
    <w:rsid w:val="007F014C"/>
    <w:rsid w:val="007F02DB"/>
    <w:rsid w:val="007F08C6"/>
    <w:rsid w:val="007F358E"/>
    <w:rsid w:val="007F3879"/>
    <w:rsid w:val="007F4FF1"/>
    <w:rsid w:val="007F5304"/>
    <w:rsid w:val="007F6EA8"/>
    <w:rsid w:val="007F6F4A"/>
    <w:rsid w:val="007F73A3"/>
    <w:rsid w:val="007F75C9"/>
    <w:rsid w:val="00800E68"/>
    <w:rsid w:val="00802149"/>
    <w:rsid w:val="008030F4"/>
    <w:rsid w:val="00804B8D"/>
    <w:rsid w:val="00804D65"/>
    <w:rsid w:val="008069D1"/>
    <w:rsid w:val="0080792B"/>
    <w:rsid w:val="00811F84"/>
    <w:rsid w:val="008123CE"/>
    <w:rsid w:val="00812CE4"/>
    <w:rsid w:val="00813AF6"/>
    <w:rsid w:val="00813FD3"/>
    <w:rsid w:val="00814051"/>
    <w:rsid w:val="00814427"/>
    <w:rsid w:val="00814580"/>
    <w:rsid w:val="0081468C"/>
    <w:rsid w:val="008146ED"/>
    <w:rsid w:val="00820912"/>
    <w:rsid w:val="00822B11"/>
    <w:rsid w:val="00822F47"/>
    <w:rsid w:val="00824330"/>
    <w:rsid w:val="008251EA"/>
    <w:rsid w:val="008252E9"/>
    <w:rsid w:val="00825760"/>
    <w:rsid w:val="00825959"/>
    <w:rsid w:val="00825B90"/>
    <w:rsid w:val="00825C07"/>
    <w:rsid w:val="00830CF5"/>
    <w:rsid w:val="00830E5F"/>
    <w:rsid w:val="00832E96"/>
    <w:rsid w:val="0083402B"/>
    <w:rsid w:val="008354A9"/>
    <w:rsid w:val="008366CA"/>
    <w:rsid w:val="00837679"/>
    <w:rsid w:val="0084057E"/>
    <w:rsid w:val="008425FF"/>
    <w:rsid w:val="00842F8C"/>
    <w:rsid w:val="00843F48"/>
    <w:rsid w:val="00844AE3"/>
    <w:rsid w:val="00844B52"/>
    <w:rsid w:val="008455F2"/>
    <w:rsid w:val="00846DCF"/>
    <w:rsid w:val="0084758B"/>
    <w:rsid w:val="008478BB"/>
    <w:rsid w:val="00850772"/>
    <w:rsid w:val="008507A9"/>
    <w:rsid w:val="008523DA"/>
    <w:rsid w:val="0085260D"/>
    <w:rsid w:val="00852DCE"/>
    <w:rsid w:val="008533F3"/>
    <w:rsid w:val="008535DB"/>
    <w:rsid w:val="00853EC8"/>
    <w:rsid w:val="00854B85"/>
    <w:rsid w:val="008554A4"/>
    <w:rsid w:val="00855D92"/>
    <w:rsid w:val="00855E92"/>
    <w:rsid w:val="00856164"/>
    <w:rsid w:val="00860E91"/>
    <w:rsid w:val="00861BD7"/>
    <w:rsid w:val="00861D2C"/>
    <w:rsid w:val="00861E87"/>
    <w:rsid w:val="00862244"/>
    <w:rsid w:val="00863DD9"/>
    <w:rsid w:val="00864473"/>
    <w:rsid w:val="008647B3"/>
    <w:rsid w:val="0086534D"/>
    <w:rsid w:val="008667CD"/>
    <w:rsid w:val="008679D4"/>
    <w:rsid w:val="00867AEC"/>
    <w:rsid w:val="00867F3C"/>
    <w:rsid w:val="008706F3"/>
    <w:rsid w:val="0087306E"/>
    <w:rsid w:val="00873E41"/>
    <w:rsid w:val="00873ED8"/>
    <w:rsid w:val="008740A2"/>
    <w:rsid w:val="00874BA4"/>
    <w:rsid w:val="00874C55"/>
    <w:rsid w:val="008765F2"/>
    <w:rsid w:val="00876B69"/>
    <w:rsid w:val="00876E79"/>
    <w:rsid w:val="00877D95"/>
    <w:rsid w:val="0088080A"/>
    <w:rsid w:val="008808D7"/>
    <w:rsid w:val="00880B45"/>
    <w:rsid w:val="0088185A"/>
    <w:rsid w:val="00881A64"/>
    <w:rsid w:val="008825CC"/>
    <w:rsid w:val="008826E6"/>
    <w:rsid w:val="008831D1"/>
    <w:rsid w:val="0088560E"/>
    <w:rsid w:val="00885D7F"/>
    <w:rsid w:val="008875EA"/>
    <w:rsid w:val="008879CD"/>
    <w:rsid w:val="008879DE"/>
    <w:rsid w:val="00887F89"/>
    <w:rsid w:val="00890641"/>
    <w:rsid w:val="00891BA7"/>
    <w:rsid w:val="00891D2D"/>
    <w:rsid w:val="00892368"/>
    <w:rsid w:val="008939C0"/>
    <w:rsid w:val="008949B5"/>
    <w:rsid w:val="00894D74"/>
    <w:rsid w:val="008960AF"/>
    <w:rsid w:val="0089627A"/>
    <w:rsid w:val="00896348"/>
    <w:rsid w:val="0089703F"/>
    <w:rsid w:val="008A03BC"/>
    <w:rsid w:val="008A0973"/>
    <w:rsid w:val="008A1137"/>
    <w:rsid w:val="008A14AD"/>
    <w:rsid w:val="008A161F"/>
    <w:rsid w:val="008A19DF"/>
    <w:rsid w:val="008A1CC3"/>
    <w:rsid w:val="008A24F1"/>
    <w:rsid w:val="008A2C66"/>
    <w:rsid w:val="008A595A"/>
    <w:rsid w:val="008A5E10"/>
    <w:rsid w:val="008A5F3A"/>
    <w:rsid w:val="008A6DD5"/>
    <w:rsid w:val="008B1011"/>
    <w:rsid w:val="008B137B"/>
    <w:rsid w:val="008B2132"/>
    <w:rsid w:val="008B392F"/>
    <w:rsid w:val="008B4048"/>
    <w:rsid w:val="008B5893"/>
    <w:rsid w:val="008B6B57"/>
    <w:rsid w:val="008C024C"/>
    <w:rsid w:val="008C102A"/>
    <w:rsid w:val="008C2425"/>
    <w:rsid w:val="008C30FF"/>
    <w:rsid w:val="008C3101"/>
    <w:rsid w:val="008C471F"/>
    <w:rsid w:val="008C4A83"/>
    <w:rsid w:val="008C5EC2"/>
    <w:rsid w:val="008D0848"/>
    <w:rsid w:val="008D1223"/>
    <w:rsid w:val="008D1C9F"/>
    <w:rsid w:val="008D2E80"/>
    <w:rsid w:val="008D3175"/>
    <w:rsid w:val="008D3BD3"/>
    <w:rsid w:val="008D403A"/>
    <w:rsid w:val="008D4474"/>
    <w:rsid w:val="008D766A"/>
    <w:rsid w:val="008D787D"/>
    <w:rsid w:val="008E003D"/>
    <w:rsid w:val="008E0602"/>
    <w:rsid w:val="008E2460"/>
    <w:rsid w:val="008E2846"/>
    <w:rsid w:val="008E2DB9"/>
    <w:rsid w:val="008E3374"/>
    <w:rsid w:val="008E522C"/>
    <w:rsid w:val="008E6BF0"/>
    <w:rsid w:val="008E6E33"/>
    <w:rsid w:val="008E76AF"/>
    <w:rsid w:val="008F0CBA"/>
    <w:rsid w:val="008F0F58"/>
    <w:rsid w:val="008F1F73"/>
    <w:rsid w:val="008F23A3"/>
    <w:rsid w:val="008F276A"/>
    <w:rsid w:val="008F337D"/>
    <w:rsid w:val="008F429F"/>
    <w:rsid w:val="008F5E98"/>
    <w:rsid w:val="008F6A8A"/>
    <w:rsid w:val="008F6E03"/>
    <w:rsid w:val="009005E7"/>
    <w:rsid w:val="00901906"/>
    <w:rsid w:val="00901BA1"/>
    <w:rsid w:val="009040C4"/>
    <w:rsid w:val="009048F7"/>
    <w:rsid w:val="009067A5"/>
    <w:rsid w:val="00906C1E"/>
    <w:rsid w:val="0090732B"/>
    <w:rsid w:val="00907D82"/>
    <w:rsid w:val="009109A6"/>
    <w:rsid w:val="0091151E"/>
    <w:rsid w:val="0091222A"/>
    <w:rsid w:val="00912BBA"/>
    <w:rsid w:val="0091405F"/>
    <w:rsid w:val="00914EE4"/>
    <w:rsid w:val="0091762E"/>
    <w:rsid w:val="0091774C"/>
    <w:rsid w:val="00920D8F"/>
    <w:rsid w:val="00921282"/>
    <w:rsid w:val="00922E2B"/>
    <w:rsid w:val="009231E8"/>
    <w:rsid w:val="00924B11"/>
    <w:rsid w:val="00925034"/>
    <w:rsid w:val="00927976"/>
    <w:rsid w:val="00927CA8"/>
    <w:rsid w:val="009306ED"/>
    <w:rsid w:val="0093111A"/>
    <w:rsid w:val="00931335"/>
    <w:rsid w:val="009321AA"/>
    <w:rsid w:val="009328C8"/>
    <w:rsid w:val="00934D22"/>
    <w:rsid w:val="0093667B"/>
    <w:rsid w:val="00936A14"/>
    <w:rsid w:val="00936C44"/>
    <w:rsid w:val="00936F54"/>
    <w:rsid w:val="00937C9B"/>
    <w:rsid w:val="00941970"/>
    <w:rsid w:val="00941EB2"/>
    <w:rsid w:val="00941FFB"/>
    <w:rsid w:val="00942ABF"/>
    <w:rsid w:val="009437D1"/>
    <w:rsid w:val="00943C7B"/>
    <w:rsid w:val="009442CA"/>
    <w:rsid w:val="00944FC7"/>
    <w:rsid w:val="00945C3C"/>
    <w:rsid w:val="009460BD"/>
    <w:rsid w:val="009472C8"/>
    <w:rsid w:val="009505C6"/>
    <w:rsid w:val="00950784"/>
    <w:rsid w:val="00950943"/>
    <w:rsid w:val="00952260"/>
    <w:rsid w:val="0095320D"/>
    <w:rsid w:val="00954286"/>
    <w:rsid w:val="00954A76"/>
    <w:rsid w:val="00955145"/>
    <w:rsid w:val="009554BF"/>
    <w:rsid w:val="00957594"/>
    <w:rsid w:val="009600AA"/>
    <w:rsid w:val="00960C00"/>
    <w:rsid w:val="009628BA"/>
    <w:rsid w:val="0096291B"/>
    <w:rsid w:val="00965519"/>
    <w:rsid w:val="009657CF"/>
    <w:rsid w:val="00970FD5"/>
    <w:rsid w:val="009717E7"/>
    <w:rsid w:val="0097395D"/>
    <w:rsid w:val="00980E0A"/>
    <w:rsid w:val="00985E41"/>
    <w:rsid w:val="00986116"/>
    <w:rsid w:val="009865F3"/>
    <w:rsid w:val="00987D60"/>
    <w:rsid w:val="00987F71"/>
    <w:rsid w:val="009900AE"/>
    <w:rsid w:val="0099058C"/>
    <w:rsid w:val="00990997"/>
    <w:rsid w:val="009916A6"/>
    <w:rsid w:val="00996D41"/>
    <w:rsid w:val="00996F29"/>
    <w:rsid w:val="009A026C"/>
    <w:rsid w:val="009A1558"/>
    <w:rsid w:val="009A27C6"/>
    <w:rsid w:val="009A2A00"/>
    <w:rsid w:val="009A3243"/>
    <w:rsid w:val="009A354A"/>
    <w:rsid w:val="009A3B63"/>
    <w:rsid w:val="009A3DCD"/>
    <w:rsid w:val="009A49F1"/>
    <w:rsid w:val="009A4CCF"/>
    <w:rsid w:val="009A578C"/>
    <w:rsid w:val="009A5A9D"/>
    <w:rsid w:val="009A5DCD"/>
    <w:rsid w:val="009A6055"/>
    <w:rsid w:val="009A75AB"/>
    <w:rsid w:val="009B0D6C"/>
    <w:rsid w:val="009B1EAB"/>
    <w:rsid w:val="009B2FC3"/>
    <w:rsid w:val="009B3E4C"/>
    <w:rsid w:val="009B402D"/>
    <w:rsid w:val="009B54DA"/>
    <w:rsid w:val="009B56A0"/>
    <w:rsid w:val="009B61F9"/>
    <w:rsid w:val="009B638E"/>
    <w:rsid w:val="009B7555"/>
    <w:rsid w:val="009B76AA"/>
    <w:rsid w:val="009C0A03"/>
    <w:rsid w:val="009C268C"/>
    <w:rsid w:val="009C2A58"/>
    <w:rsid w:val="009C395B"/>
    <w:rsid w:val="009C46B3"/>
    <w:rsid w:val="009C4FA5"/>
    <w:rsid w:val="009C5E11"/>
    <w:rsid w:val="009C7E0F"/>
    <w:rsid w:val="009D0A30"/>
    <w:rsid w:val="009D19B1"/>
    <w:rsid w:val="009D5ACF"/>
    <w:rsid w:val="009D5C6B"/>
    <w:rsid w:val="009D62FC"/>
    <w:rsid w:val="009E0484"/>
    <w:rsid w:val="009E0A24"/>
    <w:rsid w:val="009E452A"/>
    <w:rsid w:val="009E50EC"/>
    <w:rsid w:val="009E5474"/>
    <w:rsid w:val="009E6BEE"/>
    <w:rsid w:val="009E7070"/>
    <w:rsid w:val="009E7082"/>
    <w:rsid w:val="009E78D6"/>
    <w:rsid w:val="009E7992"/>
    <w:rsid w:val="009F0D67"/>
    <w:rsid w:val="009F0E8A"/>
    <w:rsid w:val="009F32AB"/>
    <w:rsid w:val="009F39A9"/>
    <w:rsid w:val="009F5765"/>
    <w:rsid w:val="009F58C1"/>
    <w:rsid w:val="009F5A8D"/>
    <w:rsid w:val="009F60B0"/>
    <w:rsid w:val="009F6188"/>
    <w:rsid w:val="009F76D9"/>
    <w:rsid w:val="009F792D"/>
    <w:rsid w:val="00A00D89"/>
    <w:rsid w:val="00A00F19"/>
    <w:rsid w:val="00A00F4F"/>
    <w:rsid w:val="00A01542"/>
    <w:rsid w:val="00A030C9"/>
    <w:rsid w:val="00A05C14"/>
    <w:rsid w:val="00A05E29"/>
    <w:rsid w:val="00A06103"/>
    <w:rsid w:val="00A068C4"/>
    <w:rsid w:val="00A06B67"/>
    <w:rsid w:val="00A07524"/>
    <w:rsid w:val="00A07541"/>
    <w:rsid w:val="00A1021D"/>
    <w:rsid w:val="00A102C7"/>
    <w:rsid w:val="00A105CE"/>
    <w:rsid w:val="00A10C59"/>
    <w:rsid w:val="00A11866"/>
    <w:rsid w:val="00A126BC"/>
    <w:rsid w:val="00A1294C"/>
    <w:rsid w:val="00A14328"/>
    <w:rsid w:val="00A14C32"/>
    <w:rsid w:val="00A158F9"/>
    <w:rsid w:val="00A15C24"/>
    <w:rsid w:val="00A1639B"/>
    <w:rsid w:val="00A16CAE"/>
    <w:rsid w:val="00A207C8"/>
    <w:rsid w:val="00A2131B"/>
    <w:rsid w:val="00A21BF8"/>
    <w:rsid w:val="00A22158"/>
    <w:rsid w:val="00A22194"/>
    <w:rsid w:val="00A2357C"/>
    <w:rsid w:val="00A23FF0"/>
    <w:rsid w:val="00A25EF0"/>
    <w:rsid w:val="00A261DB"/>
    <w:rsid w:val="00A2638D"/>
    <w:rsid w:val="00A26776"/>
    <w:rsid w:val="00A267EA"/>
    <w:rsid w:val="00A273B2"/>
    <w:rsid w:val="00A27FA7"/>
    <w:rsid w:val="00A300E1"/>
    <w:rsid w:val="00A3096F"/>
    <w:rsid w:val="00A30A82"/>
    <w:rsid w:val="00A31752"/>
    <w:rsid w:val="00A32113"/>
    <w:rsid w:val="00A32A89"/>
    <w:rsid w:val="00A343ED"/>
    <w:rsid w:val="00A34EA3"/>
    <w:rsid w:val="00A350F6"/>
    <w:rsid w:val="00A354A6"/>
    <w:rsid w:val="00A36D73"/>
    <w:rsid w:val="00A40344"/>
    <w:rsid w:val="00A40881"/>
    <w:rsid w:val="00A437A5"/>
    <w:rsid w:val="00A439C0"/>
    <w:rsid w:val="00A43C39"/>
    <w:rsid w:val="00A445D6"/>
    <w:rsid w:val="00A44909"/>
    <w:rsid w:val="00A44CF9"/>
    <w:rsid w:val="00A45620"/>
    <w:rsid w:val="00A46136"/>
    <w:rsid w:val="00A46D81"/>
    <w:rsid w:val="00A46F86"/>
    <w:rsid w:val="00A47B21"/>
    <w:rsid w:val="00A47E2A"/>
    <w:rsid w:val="00A54635"/>
    <w:rsid w:val="00A5696B"/>
    <w:rsid w:val="00A56F73"/>
    <w:rsid w:val="00A57205"/>
    <w:rsid w:val="00A578B5"/>
    <w:rsid w:val="00A614E3"/>
    <w:rsid w:val="00A616B8"/>
    <w:rsid w:val="00A61B43"/>
    <w:rsid w:val="00A62A2B"/>
    <w:rsid w:val="00A63754"/>
    <w:rsid w:val="00A64C1B"/>
    <w:rsid w:val="00A65013"/>
    <w:rsid w:val="00A6558C"/>
    <w:rsid w:val="00A662CF"/>
    <w:rsid w:val="00A678DB"/>
    <w:rsid w:val="00A67BB6"/>
    <w:rsid w:val="00A67BF9"/>
    <w:rsid w:val="00A70AA3"/>
    <w:rsid w:val="00A7152B"/>
    <w:rsid w:val="00A717FE"/>
    <w:rsid w:val="00A738A8"/>
    <w:rsid w:val="00A73D2E"/>
    <w:rsid w:val="00A74FB9"/>
    <w:rsid w:val="00A76A04"/>
    <w:rsid w:val="00A82BBF"/>
    <w:rsid w:val="00A85D1C"/>
    <w:rsid w:val="00A8627D"/>
    <w:rsid w:val="00A9012E"/>
    <w:rsid w:val="00A90346"/>
    <w:rsid w:val="00A94319"/>
    <w:rsid w:val="00A94A6A"/>
    <w:rsid w:val="00A96E49"/>
    <w:rsid w:val="00A974B8"/>
    <w:rsid w:val="00AA0943"/>
    <w:rsid w:val="00AA1E6D"/>
    <w:rsid w:val="00AA50FB"/>
    <w:rsid w:val="00AA5EB8"/>
    <w:rsid w:val="00AA6936"/>
    <w:rsid w:val="00AA6A26"/>
    <w:rsid w:val="00AB0CF1"/>
    <w:rsid w:val="00AB1C92"/>
    <w:rsid w:val="00AB200F"/>
    <w:rsid w:val="00AB23D4"/>
    <w:rsid w:val="00AB3713"/>
    <w:rsid w:val="00AB3AF4"/>
    <w:rsid w:val="00AB5545"/>
    <w:rsid w:val="00AB6CD5"/>
    <w:rsid w:val="00AB750F"/>
    <w:rsid w:val="00AB7D8D"/>
    <w:rsid w:val="00AC2F0F"/>
    <w:rsid w:val="00AC38E6"/>
    <w:rsid w:val="00AC3A93"/>
    <w:rsid w:val="00AC3C73"/>
    <w:rsid w:val="00AC4484"/>
    <w:rsid w:val="00AC471D"/>
    <w:rsid w:val="00AC6D00"/>
    <w:rsid w:val="00AC70AB"/>
    <w:rsid w:val="00AC7851"/>
    <w:rsid w:val="00AC7E4B"/>
    <w:rsid w:val="00AD1465"/>
    <w:rsid w:val="00AD3864"/>
    <w:rsid w:val="00AD4083"/>
    <w:rsid w:val="00AD44C0"/>
    <w:rsid w:val="00AD4B04"/>
    <w:rsid w:val="00AD4C66"/>
    <w:rsid w:val="00AD5653"/>
    <w:rsid w:val="00AD7661"/>
    <w:rsid w:val="00AD7FAA"/>
    <w:rsid w:val="00AE0C87"/>
    <w:rsid w:val="00AE1D17"/>
    <w:rsid w:val="00AE2D42"/>
    <w:rsid w:val="00AE2E06"/>
    <w:rsid w:val="00AE3048"/>
    <w:rsid w:val="00AE31A6"/>
    <w:rsid w:val="00AE3573"/>
    <w:rsid w:val="00AE35C6"/>
    <w:rsid w:val="00AE473A"/>
    <w:rsid w:val="00AE6383"/>
    <w:rsid w:val="00AE6573"/>
    <w:rsid w:val="00AE681C"/>
    <w:rsid w:val="00AE6C3D"/>
    <w:rsid w:val="00AE723C"/>
    <w:rsid w:val="00AF0908"/>
    <w:rsid w:val="00AF0F5F"/>
    <w:rsid w:val="00AF1395"/>
    <w:rsid w:val="00AF2A8B"/>
    <w:rsid w:val="00AF2B66"/>
    <w:rsid w:val="00AF33FC"/>
    <w:rsid w:val="00AF357C"/>
    <w:rsid w:val="00AF3EA1"/>
    <w:rsid w:val="00AF4413"/>
    <w:rsid w:val="00AF5C0A"/>
    <w:rsid w:val="00AF6A7D"/>
    <w:rsid w:val="00AF6AD6"/>
    <w:rsid w:val="00AF6F7F"/>
    <w:rsid w:val="00AF6F9F"/>
    <w:rsid w:val="00AF7634"/>
    <w:rsid w:val="00B00617"/>
    <w:rsid w:val="00B019E2"/>
    <w:rsid w:val="00B04407"/>
    <w:rsid w:val="00B0527A"/>
    <w:rsid w:val="00B06B90"/>
    <w:rsid w:val="00B07CA2"/>
    <w:rsid w:val="00B10308"/>
    <w:rsid w:val="00B128E5"/>
    <w:rsid w:val="00B136FB"/>
    <w:rsid w:val="00B1388F"/>
    <w:rsid w:val="00B14D87"/>
    <w:rsid w:val="00B14FCB"/>
    <w:rsid w:val="00B15FD3"/>
    <w:rsid w:val="00B1713D"/>
    <w:rsid w:val="00B2010F"/>
    <w:rsid w:val="00B2053D"/>
    <w:rsid w:val="00B20AAD"/>
    <w:rsid w:val="00B20E19"/>
    <w:rsid w:val="00B2282F"/>
    <w:rsid w:val="00B22AB7"/>
    <w:rsid w:val="00B232B9"/>
    <w:rsid w:val="00B23376"/>
    <w:rsid w:val="00B24F68"/>
    <w:rsid w:val="00B2502E"/>
    <w:rsid w:val="00B2543E"/>
    <w:rsid w:val="00B257DD"/>
    <w:rsid w:val="00B25AF7"/>
    <w:rsid w:val="00B25F4A"/>
    <w:rsid w:val="00B25FEF"/>
    <w:rsid w:val="00B27324"/>
    <w:rsid w:val="00B27502"/>
    <w:rsid w:val="00B3206F"/>
    <w:rsid w:val="00B3272F"/>
    <w:rsid w:val="00B34F6B"/>
    <w:rsid w:val="00B34F6D"/>
    <w:rsid w:val="00B35DE4"/>
    <w:rsid w:val="00B36301"/>
    <w:rsid w:val="00B367D6"/>
    <w:rsid w:val="00B378A1"/>
    <w:rsid w:val="00B40211"/>
    <w:rsid w:val="00B40AE6"/>
    <w:rsid w:val="00B40EF6"/>
    <w:rsid w:val="00B419DC"/>
    <w:rsid w:val="00B41E4D"/>
    <w:rsid w:val="00B43FD7"/>
    <w:rsid w:val="00B447C7"/>
    <w:rsid w:val="00B44BDC"/>
    <w:rsid w:val="00B451FC"/>
    <w:rsid w:val="00B46373"/>
    <w:rsid w:val="00B50D6A"/>
    <w:rsid w:val="00B51CD8"/>
    <w:rsid w:val="00B52194"/>
    <w:rsid w:val="00B5311E"/>
    <w:rsid w:val="00B542A8"/>
    <w:rsid w:val="00B560B8"/>
    <w:rsid w:val="00B56EAE"/>
    <w:rsid w:val="00B57395"/>
    <w:rsid w:val="00B57DF3"/>
    <w:rsid w:val="00B60B63"/>
    <w:rsid w:val="00B61500"/>
    <w:rsid w:val="00B61829"/>
    <w:rsid w:val="00B61F21"/>
    <w:rsid w:val="00B64B91"/>
    <w:rsid w:val="00B66812"/>
    <w:rsid w:val="00B67D60"/>
    <w:rsid w:val="00B70666"/>
    <w:rsid w:val="00B706DC"/>
    <w:rsid w:val="00B70D15"/>
    <w:rsid w:val="00B7214E"/>
    <w:rsid w:val="00B72743"/>
    <w:rsid w:val="00B7446C"/>
    <w:rsid w:val="00B80B1B"/>
    <w:rsid w:val="00B810F6"/>
    <w:rsid w:val="00B82521"/>
    <w:rsid w:val="00B838CD"/>
    <w:rsid w:val="00B8456C"/>
    <w:rsid w:val="00B85E6A"/>
    <w:rsid w:val="00B86338"/>
    <w:rsid w:val="00B906DA"/>
    <w:rsid w:val="00B91130"/>
    <w:rsid w:val="00B9267D"/>
    <w:rsid w:val="00B9392E"/>
    <w:rsid w:val="00B948ED"/>
    <w:rsid w:val="00B9702E"/>
    <w:rsid w:val="00B97359"/>
    <w:rsid w:val="00B97407"/>
    <w:rsid w:val="00B974ED"/>
    <w:rsid w:val="00B97612"/>
    <w:rsid w:val="00B9798E"/>
    <w:rsid w:val="00BA037A"/>
    <w:rsid w:val="00BA068B"/>
    <w:rsid w:val="00BA0B14"/>
    <w:rsid w:val="00BA2206"/>
    <w:rsid w:val="00BA2F4B"/>
    <w:rsid w:val="00BA3C3D"/>
    <w:rsid w:val="00BA3F99"/>
    <w:rsid w:val="00BA45CD"/>
    <w:rsid w:val="00BA5C80"/>
    <w:rsid w:val="00BA715A"/>
    <w:rsid w:val="00BA7746"/>
    <w:rsid w:val="00BA7C4E"/>
    <w:rsid w:val="00BB020E"/>
    <w:rsid w:val="00BB0241"/>
    <w:rsid w:val="00BB0380"/>
    <w:rsid w:val="00BB0563"/>
    <w:rsid w:val="00BB05FD"/>
    <w:rsid w:val="00BB1737"/>
    <w:rsid w:val="00BB1B10"/>
    <w:rsid w:val="00BB3557"/>
    <w:rsid w:val="00BB3921"/>
    <w:rsid w:val="00BB3965"/>
    <w:rsid w:val="00BB399B"/>
    <w:rsid w:val="00BB5F57"/>
    <w:rsid w:val="00BB7B10"/>
    <w:rsid w:val="00BB7C65"/>
    <w:rsid w:val="00BB7E34"/>
    <w:rsid w:val="00BC1049"/>
    <w:rsid w:val="00BC1E6D"/>
    <w:rsid w:val="00BC3B08"/>
    <w:rsid w:val="00BC40CD"/>
    <w:rsid w:val="00BC4B76"/>
    <w:rsid w:val="00BC4D6F"/>
    <w:rsid w:val="00BD07DA"/>
    <w:rsid w:val="00BD1785"/>
    <w:rsid w:val="00BD2945"/>
    <w:rsid w:val="00BD475F"/>
    <w:rsid w:val="00BD4E4B"/>
    <w:rsid w:val="00BD50AC"/>
    <w:rsid w:val="00BD532B"/>
    <w:rsid w:val="00BD5C25"/>
    <w:rsid w:val="00BD7673"/>
    <w:rsid w:val="00BE0BA8"/>
    <w:rsid w:val="00BE1CE7"/>
    <w:rsid w:val="00BE1FD9"/>
    <w:rsid w:val="00BE2165"/>
    <w:rsid w:val="00BE3A63"/>
    <w:rsid w:val="00BE3DE4"/>
    <w:rsid w:val="00BE3F48"/>
    <w:rsid w:val="00BE57F5"/>
    <w:rsid w:val="00BE5E47"/>
    <w:rsid w:val="00BE668C"/>
    <w:rsid w:val="00BE6A63"/>
    <w:rsid w:val="00BE7E1E"/>
    <w:rsid w:val="00BE7ECE"/>
    <w:rsid w:val="00BF0D85"/>
    <w:rsid w:val="00BF0F92"/>
    <w:rsid w:val="00BF20BB"/>
    <w:rsid w:val="00BF3305"/>
    <w:rsid w:val="00BF51EE"/>
    <w:rsid w:val="00BF6FA5"/>
    <w:rsid w:val="00BF7829"/>
    <w:rsid w:val="00C006B2"/>
    <w:rsid w:val="00C006E6"/>
    <w:rsid w:val="00C01C8A"/>
    <w:rsid w:val="00C036A0"/>
    <w:rsid w:val="00C03847"/>
    <w:rsid w:val="00C047EE"/>
    <w:rsid w:val="00C05315"/>
    <w:rsid w:val="00C05B4A"/>
    <w:rsid w:val="00C05D67"/>
    <w:rsid w:val="00C105A2"/>
    <w:rsid w:val="00C10683"/>
    <w:rsid w:val="00C133C8"/>
    <w:rsid w:val="00C13FB6"/>
    <w:rsid w:val="00C140A7"/>
    <w:rsid w:val="00C1444C"/>
    <w:rsid w:val="00C14639"/>
    <w:rsid w:val="00C14805"/>
    <w:rsid w:val="00C154E7"/>
    <w:rsid w:val="00C15510"/>
    <w:rsid w:val="00C157FD"/>
    <w:rsid w:val="00C17B61"/>
    <w:rsid w:val="00C20E21"/>
    <w:rsid w:val="00C221CB"/>
    <w:rsid w:val="00C2285E"/>
    <w:rsid w:val="00C228B0"/>
    <w:rsid w:val="00C22FD9"/>
    <w:rsid w:val="00C24125"/>
    <w:rsid w:val="00C2522C"/>
    <w:rsid w:val="00C25495"/>
    <w:rsid w:val="00C25C4F"/>
    <w:rsid w:val="00C262CB"/>
    <w:rsid w:val="00C2680D"/>
    <w:rsid w:val="00C27A18"/>
    <w:rsid w:val="00C30F58"/>
    <w:rsid w:val="00C318F1"/>
    <w:rsid w:val="00C31D3E"/>
    <w:rsid w:val="00C326F5"/>
    <w:rsid w:val="00C3308A"/>
    <w:rsid w:val="00C33D99"/>
    <w:rsid w:val="00C33E68"/>
    <w:rsid w:val="00C35D03"/>
    <w:rsid w:val="00C36300"/>
    <w:rsid w:val="00C36A67"/>
    <w:rsid w:val="00C372E8"/>
    <w:rsid w:val="00C406D6"/>
    <w:rsid w:val="00C4158E"/>
    <w:rsid w:val="00C417CF"/>
    <w:rsid w:val="00C41DCA"/>
    <w:rsid w:val="00C41E29"/>
    <w:rsid w:val="00C4278B"/>
    <w:rsid w:val="00C43CFD"/>
    <w:rsid w:val="00C45656"/>
    <w:rsid w:val="00C45C44"/>
    <w:rsid w:val="00C46B41"/>
    <w:rsid w:val="00C474A0"/>
    <w:rsid w:val="00C476CE"/>
    <w:rsid w:val="00C476EC"/>
    <w:rsid w:val="00C478C0"/>
    <w:rsid w:val="00C5027B"/>
    <w:rsid w:val="00C50731"/>
    <w:rsid w:val="00C50EF0"/>
    <w:rsid w:val="00C50FA3"/>
    <w:rsid w:val="00C516BC"/>
    <w:rsid w:val="00C517EF"/>
    <w:rsid w:val="00C52C40"/>
    <w:rsid w:val="00C52C88"/>
    <w:rsid w:val="00C53B04"/>
    <w:rsid w:val="00C53C27"/>
    <w:rsid w:val="00C55793"/>
    <w:rsid w:val="00C564CB"/>
    <w:rsid w:val="00C56822"/>
    <w:rsid w:val="00C56896"/>
    <w:rsid w:val="00C57483"/>
    <w:rsid w:val="00C577E3"/>
    <w:rsid w:val="00C57D4D"/>
    <w:rsid w:val="00C621AC"/>
    <w:rsid w:val="00C630AD"/>
    <w:rsid w:val="00C63514"/>
    <w:rsid w:val="00C6540D"/>
    <w:rsid w:val="00C65AC7"/>
    <w:rsid w:val="00C65DF8"/>
    <w:rsid w:val="00C66068"/>
    <w:rsid w:val="00C67156"/>
    <w:rsid w:val="00C673E3"/>
    <w:rsid w:val="00C70E48"/>
    <w:rsid w:val="00C714B3"/>
    <w:rsid w:val="00C72C93"/>
    <w:rsid w:val="00C72D55"/>
    <w:rsid w:val="00C731B7"/>
    <w:rsid w:val="00C73908"/>
    <w:rsid w:val="00C74900"/>
    <w:rsid w:val="00C761EF"/>
    <w:rsid w:val="00C767A6"/>
    <w:rsid w:val="00C771E9"/>
    <w:rsid w:val="00C772C9"/>
    <w:rsid w:val="00C77C6C"/>
    <w:rsid w:val="00C801D5"/>
    <w:rsid w:val="00C814CF"/>
    <w:rsid w:val="00C8381C"/>
    <w:rsid w:val="00C838BB"/>
    <w:rsid w:val="00C84C99"/>
    <w:rsid w:val="00C850C2"/>
    <w:rsid w:val="00C85732"/>
    <w:rsid w:val="00C85D6B"/>
    <w:rsid w:val="00C8624B"/>
    <w:rsid w:val="00C86697"/>
    <w:rsid w:val="00C86CF3"/>
    <w:rsid w:val="00C86FCE"/>
    <w:rsid w:val="00C87461"/>
    <w:rsid w:val="00C876F9"/>
    <w:rsid w:val="00C87748"/>
    <w:rsid w:val="00C87825"/>
    <w:rsid w:val="00C90282"/>
    <w:rsid w:val="00C92E5A"/>
    <w:rsid w:val="00C969FD"/>
    <w:rsid w:val="00C96B48"/>
    <w:rsid w:val="00CA272E"/>
    <w:rsid w:val="00CA3A85"/>
    <w:rsid w:val="00CA3AC0"/>
    <w:rsid w:val="00CA54E7"/>
    <w:rsid w:val="00CA5CD7"/>
    <w:rsid w:val="00CA64BC"/>
    <w:rsid w:val="00CA6E4D"/>
    <w:rsid w:val="00CB3200"/>
    <w:rsid w:val="00CB3782"/>
    <w:rsid w:val="00CB4230"/>
    <w:rsid w:val="00CB46E2"/>
    <w:rsid w:val="00CB55F3"/>
    <w:rsid w:val="00CB64D7"/>
    <w:rsid w:val="00CB6DEF"/>
    <w:rsid w:val="00CC0E52"/>
    <w:rsid w:val="00CC1CE5"/>
    <w:rsid w:val="00CC1F3D"/>
    <w:rsid w:val="00CC39C2"/>
    <w:rsid w:val="00CC593F"/>
    <w:rsid w:val="00CC5BF7"/>
    <w:rsid w:val="00CC62CB"/>
    <w:rsid w:val="00CC7558"/>
    <w:rsid w:val="00CC783F"/>
    <w:rsid w:val="00CD0683"/>
    <w:rsid w:val="00CD17F2"/>
    <w:rsid w:val="00CD1A8E"/>
    <w:rsid w:val="00CD1B93"/>
    <w:rsid w:val="00CD1E6D"/>
    <w:rsid w:val="00CD2499"/>
    <w:rsid w:val="00CD26B2"/>
    <w:rsid w:val="00CD31B1"/>
    <w:rsid w:val="00CD3578"/>
    <w:rsid w:val="00CD38EE"/>
    <w:rsid w:val="00CD5B3E"/>
    <w:rsid w:val="00CD5D35"/>
    <w:rsid w:val="00CD5EA2"/>
    <w:rsid w:val="00CD7500"/>
    <w:rsid w:val="00CD75F8"/>
    <w:rsid w:val="00CE23AC"/>
    <w:rsid w:val="00CE2DA5"/>
    <w:rsid w:val="00CE495D"/>
    <w:rsid w:val="00CE4F15"/>
    <w:rsid w:val="00CE530C"/>
    <w:rsid w:val="00CE572A"/>
    <w:rsid w:val="00CE5810"/>
    <w:rsid w:val="00CE5F5F"/>
    <w:rsid w:val="00CF06F7"/>
    <w:rsid w:val="00CF0C89"/>
    <w:rsid w:val="00CF0E70"/>
    <w:rsid w:val="00CF1D1B"/>
    <w:rsid w:val="00CF2042"/>
    <w:rsid w:val="00CF39BE"/>
    <w:rsid w:val="00CF48C3"/>
    <w:rsid w:val="00CF589F"/>
    <w:rsid w:val="00CF5CE4"/>
    <w:rsid w:val="00CF625C"/>
    <w:rsid w:val="00CF6446"/>
    <w:rsid w:val="00D00F7A"/>
    <w:rsid w:val="00D0114F"/>
    <w:rsid w:val="00D01E63"/>
    <w:rsid w:val="00D028C5"/>
    <w:rsid w:val="00D03042"/>
    <w:rsid w:val="00D0325E"/>
    <w:rsid w:val="00D0626B"/>
    <w:rsid w:val="00D07239"/>
    <w:rsid w:val="00D07B51"/>
    <w:rsid w:val="00D07CA7"/>
    <w:rsid w:val="00D1237E"/>
    <w:rsid w:val="00D124BA"/>
    <w:rsid w:val="00D133FB"/>
    <w:rsid w:val="00D1440F"/>
    <w:rsid w:val="00D152E0"/>
    <w:rsid w:val="00D162C8"/>
    <w:rsid w:val="00D16CA3"/>
    <w:rsid w:val="00D1727F"/>
    <w:rsid w:val="00D2119B"/>
    <w:rsid w:val="00D2190C"/>
    <w:rsid w:val="00D22A90"/>
    <w:rsid w:val="00D24F67"/>
    <w:rsid w:val="00D255C5"/>
    <w:rsid w:val="00D25992"/>
    <w:rsid w:val="00D25F48"/>
    <w:rsid w:val="00D27297"/>
    <w:rsid w:val="00D27EF3"/>
    <w:rsid w:val="00D27F99"/>
    <w:rsid w:val="00D3012E"/>
    <w:rsid w:val="00D314B2"/>
    <w:rsid w:val="00D31B17"/>
    <w:rsid w:val="00D31EB0"/>
    <w:rsid w:val="00D33EAE"/>
    <w:rsid w:val="00D34244"/>
    <w:rsid w:val="00D35019"/>
    <w:rsid w:val="00D36802"/>
    <w:rsid w:val="00D37CEF"/>
    <w:rsid w:val="00D37D62"/>
    <w:rsid w:val="00D44BBA"/>
    <w:rsid w:val="00D4519F"/>
    <w:rsid w:val="00D50333"/>
    <w:rsid w:val="00D52916"/>
    <w:rsid w:val="00D53355"/>
    <w:rsid w:val="00D54D0F"/>
    <w:rsid w:val="00D56838"/>
    <w:rsid w:val="00D56C26"/>
    <w:rsid w:val="00D56E3D"/>
    <w:rsid w:val="00D5753E"/>
    <w:rsid w:val="00D60E9F"/>
    <w:rsid w:val="00D61C2D"/>
    <w:rsid w:val="00D6233F"/>
    <w:rsid w:val="00D644E2"/>
    <w:rsid w:val="00D64F9C"/>
    <w:rsid w:val="00D6524F"/>
    <w:rsid w:val="00D653D5"/>
    <w:rsid w:val="00D6634A"/>
    <w:rsid w:val="00D665A7"/>
    <w:rsid w:val="00D6666A"/>
    <w:rsid w:val="00D668BE"/>
    <w:rsid w:val="00D67307"/>
    <w:rsid w:val="00D679C1"/>
    <w:rsid w:val="00D71043"/>
    <w:rsid w:val="00D7105C"/>
    <w:rsid w:val="00D71243"/>
    <w:rsid w:val="00D7343F"/>
    <w:rsid w:val="00D74031"/>
    <w:rsid w:val="00D746B7"/>
    <w:rsid w:val="00D74AC0"/>
    <w:rsid w:val="00D7773C"/>
    <w:rsid w:val="00D777D1"/>
    <w:rsid w:val="00D777F6"/>
    <w:rsid w:val="00D77979"/>
    <w:rsid w:val="00D77E7B"/>
    <w:rsid w:val="00D80D84"/>
    <w:rsid w:val="00D813A8"/>
    <w:rsid w:val="00D81567"/>
    <w:rsid w:val="00D816AB"/>
    <w:rsid w:val="00D855AE"/>
    <w:rsid w:val="00D86F56"/>
    <w:rsid w:val="00D86FB4"/>
    <w:rsid w:val="00D8765C"/>
    <w:rsid w:val="00D914DC"/>
    <w:rsid w:val="00D91522"/>
    <w:rsid w:val="00D9164C"/>
    <w:rsid w:val="00D921CD"/>
    <w:rsid w:val="00D93301"/>
    <w:rsid w:val="00D942E9"/>
    <w:rsid w:val="00D97592"/>
    <w:rsid w:val="00DA0165"/>
    <w:rsid w:val="00DA155C"/>
    <w:rsid w:val="00DA24EE"/>
    <w:rsid w:val="00DA4E0A"/>
    <w:rsid w:val="00DA5027"/>
    <w:rsid w:val="00DA5B3D"/>
    <w:rsid w:val="00DA5BA1"/>
    <w:rsid w:val="00DA5EAF"/>
    <w:rsid w:val="00DA7345"/>
    <w:rsid w:val="00DA7F8D"/>
    <w:rsid w:val="00DB09D7"/>
    <w:rsid w:val="00DB0DC5"/>
    <w:rsid w:val="00DB11ED"/>
    <w:rsid w:val="00DB2809"/>
    <w:rsid w:val="00DB3028"/>
    <w:rsid w:val="00DB394F"/>
    <w:rsid w:val="00DB5E9E"/>
    <w:rsid w:val="00DB61CE"/>
    <w:rsid w:val="00DC07B8"/>
    <w:rsid w:val="00DC28E8"/>
    <w:rsid w:val="00DC2AC8"/>
    <w:rsid w:val="00DC3218"/>
    <w:rsid w:val="00DC340B"/>
    <w:rsid w:val="00DC39FF"/>
    <w:rsid w:val="00DC3D94"/>
    <w:rsid w:val="00DC40B2"/>
    <w:rsid w:val="00DC4217"/>
    <w:rsid w:val="00DC4497"/>
    <w:rsid w:val="00DC4781"/>
    <w:rsid w:val="00DC4A3F"/>
    <w:rsid w:val="00DC5FA2"/>
    <w:rsid w:val="00DC69BC"/>
    <w:rsid w:val="00DD2BCD"/>
    <w:rsid w:val="00DD3767"/>
    <w:rsid w:val="00DD3B83"/>
    <w:rsid w:val="00DD47F7"/>
    <w:rsid w:val="00DD49B4"/>
    <w:rsid w:val="00DD566A"/>
    <w:rsid w:val="00DD56C2"/>
    <w:rsid w:val="00DD5EC4"/>
    <w:rsid w:val="00DD78DB"/>
    <w:rsid w:val="00DD7B31"/>
    <w:rsid w:val="00DE0D81"/>
    <w:rsid w:val="00DE1CA2"/>
    <w:rsid w:val="00DE2EDC"/>
    <w:rsid w:val="00DE350C"/>
    <w:rsid w:val="00DE367D"/>
    <w:rsid w:val="00DE6984"/>
    <w:rsid w:val="00DE7176"/>
    <w:rsid w:val="00DE76CF"/>
    <w:rsid w:val="00DF0C7D"/>
    <w:rsid w:val="00DF26F2"/>
    <w:rsid w:val="00DF4BA9"/>
    <w:rsid w:val="00DF5888"/>
    <w:rsid w:val="00DF6EA5"/>
    <w:rsid w:val="00DF7A47"/>
    <w:rsid w:val="00E01948"/>
    <w:rsid w:val="00E020AB"/>
    <w:rsid w:val="00E029B9"/>
    <w:rsid w:val="00E02AA7"/>
    <w:rsid w:val="00E02D09"/>
    <w:rsid w:val="00E04605"/>
    <w:rsid w:val="00E0643E"/>
    <w:rsid w:val="00E073ED"/>
    <w:rsid w:val="00E07C83"/>
    <w:rsid w:val="00E111F4"/>
    <w:rsid w:val="00E12A6F"/>
    <w:rsid w:val="00E1432C"/>
    <w:rsid w:val="00E145A0"/>
    <w:rsid w:val="00E1552E"/>
    <w:rsid w:val="00E165A3"/>
    <w:rsid w:val="00E16D91"/>
    <w:rsid w:val="00E17BAC"/>
    <w:rsid w:val="00E17D5A"/>
    <w:rsid w:val="00E21D4E"/>
    <w:rsid w:val="00E22DA2"/>
    <w:rsid w:val="00E240F2"/>
    <w:rsid w:val="00E24EB8"/>
    <w:rsid w:val="00E25AB5"/>
    <w:rsid w:val="00E262F3"/>
    <w:rsid w:val="00E26ACA"/>
    <w:rsid w:val="00E27A4C"/>
    <w:rsid w:val="00E27DE0"/>
    <w:rsid w:val="00E3009F"/>
    <w:rsid w:val="00E305DE"/>
    <w:rsid w:val="00E310AA"/>
    <w:rsid w:val="00E32CF2"/>
    <w:rsid w:val="00E35C50"/>
    <w:rsid w:val="00E36596"/>
    <w:rsid w:val="00E40FF2"/>
    <w:rsid w:val="00E42154"/>
    <w:rsid w:val="00E424D4"/>
    <w:rsid w:val="00E42569"/>
    <w:rsid w:val="00E42E8D"/>
    <w:rsid w:val="00E434F9"/>
    <w:rsid w:val="00E44175"/>
    <w:rsid w:val="00E44636"/>
    <w:rsid w:val="00E44C72"/>
    <w:rsid w:val="00E456D6"/>
    <w:rsid w:val="00E45CCD"/>
    <w:rsid w:val="00E47889"/>
    <w:rsid w:val="00E47D3A"/>
    <w:rsid w:val="00E508BB"/>
    <w:rsid w:val="00E54491"/>
    <w:rsid w:val="00E54F73"/>
    <w:rsid w:val="00E5513F"/>
    <w:rsid w:val="00E56979"/>
    <w:rsid w:val="00E61454"/>
    <w:rsid w:val="00E61C0B"/>
    <w:rsid w:val="00E64673"/>
    <w:rsid w:val="00E64E66"/>
    <w:rsid w:val="00E6575E"/>
    <w:rsid w:val="00E708DC"/>
    <w:rsid w:val="00E71EB0"/>
    <w:rsid w:val="00E71EBC"/>
    <w:rsid w:val="00E72958"/>
    <w:rsid w:val="00E73837"/>
    <w:rsid w:val="00E74A76"/>
    <w:rsid w:val="00E74BE6"/>
    <w:rsid w:val="00E75199"/>
    <w:rsid w:val="00E757FE"/>
    <w:rsid w:val="00E8030F"/>
    <w:rsid w:val="00E8038C"/>
    <w:rsid w:val="00E8052C"/>
    <w:rsid w:val="00E80C8C"/>
    <w:rsid w:val="00E81970"/>
    <w:rsid w:val="00E82C79"/>
    <w:rsid w:val="00E8306D"/>
    <w:rsid w:val="00E8499E"/>
    <w:rsid w:val="00E8541E"/>
    <w:rsid w:val="00E85763"/>
    <w:rsid w:val="00E91DA5"/>
    <w:rsid w:val="00E95CBC"/>
    <w:rsid w:val="00E969BF"/>
    <w:rsid w:val="00EA050A"/>
    <w:rsid w:val="00EA202B"/>
    <w:rsid w:val="00EA20AD"/>
    <w:rsid w:val="00EA22F8"/>
    <w:rsid w:val="00EA4771"/>
    <w:rsid w:val="00EA6F90"/>
    <w:rsid w:val="00EB0C6D"/>
    <w:rsid w:val="00EB12DB"/>
    <w:rsid w:val="00EB27A8"/>
    <w:rsid w:val="00EB2862"/>
    <w:rsid w:val="00EB3186"/>
    <w:rsid w:val="00EB42B7"/>
    <w:rsid w:val="00EB5ECA"/>
    <w:rsid w:val="00EB79C2"/>
    <w:rsid w:val="00EC0505"/>
    <w:rsid w:val="00EC1E5F"/>
    <w:rsid w:val="00EC5263"/>
    <w:rsid w:val="00EC557A"/>
    <w:rsid w:val="00EC775F"/>
    <w:rsid w:val="00EC7AC2"/>
    <w:rsid w:val="00EC7B13"/>
    <w:rsid w:val="00EC7DE2"/>
    <w:rsid w:val="00ED1D25"/>
    <w:rsid w:val="00ED23DF"/>
    <w:rsid w:val="00ED2CB7"/>
    <w:rsid w:val="00ED410A"/>
    <w:rsid w:val="00ED4650"/>
    <w:rsid w:val="00ED466A"/>
    <w:rsid w:val="00ED4811"/>
    <w:rsid w:val="00ED48F7"/>
    <w:rsid w:val="00ED5595"/>
    <w:rsid w:val="00ED7C85"/>
    <w:rsid w:val="00EE13A4"/>
    <w:rsid w:val="00EE3889"/>
    <w:rsid w:val="00EE4188"/>
    <w:rsid w:val="00EE519E"/>
    <w:rsid w:val="00EE541D"/>
    <w:rsid w:val="00EE56BA"/>
    <w:rsid w:val="00EE57F8"/>
    <w:rsid w:val="00EE60BA"/>
    <w:rsid w:val="00EE63AC"/>
    <w:rsid w:val="00EF0E0A"/>
    <w:rsid w:val="00EF1FF3"/>
    <w:rsid w:val="00EF3C23"/>
    <w:rsid w:val="00EF4F5B"/>
    <w:rsid w:val="00EF69F9"/>
    <w:rsid w:val="00F00451"/>
    <w:rsid w:val="00F00931"/>
    <w:rsid w:val="00F011FF"/>
    <w:rsid w:val="00F01870"/>
    <w:rsid w:val="00F03B88"/>
    <w:rsid w:val="00F05631"/>
    <w:rsid w:val="00F0613F"/>
    <w:rsid w:val="00F06461"/>
    <w:rsid w:val="00F064E4"/>
    <w:rsid w:val="00F0719A"/>
    <w:rsid w:val="00F07719"/>
    <w:rsid w:val="00F07FEA"/>
    <w:rsid w:val="00F10611"/>
    <w:rsid w:val="00F109F3"/>
    <w:rsid w:val="00F10A11"/>
    <w:rsid w:val="00F10BFF"/>
    <w:rsid w:val="00F13B59"/>
    <w:rsid w:val="00F13E0D"/>
    <w:rsid w:val="00F14678"/>
    <w:rsid w:val="00F146AE"/>
    <w:rsid w:val="00F15038"/>
    <w:rsid w:val="00F150AB"/>
    <w:rsid w:val="00F15CE1"/>
    <w:rsid w:val="00F16039"/>
    <w:rsid w:val="00F16502"/>
    <w:rsid w:val="00F172F8"/>
    <w:rsid w:val="00F17696"/>
    <w:rsid w:val="00F2011C"/>
    <w:rsid w:val="00F20F49"/>
    <w:rsid w:val="00F20F69"/>
    <w:rsid w:val="00F216D7"/>
    <w:rsid w:val="00F2309F"/>
    <w:rsid w:val="00F23256"/>
    <w:rsid w:val="00F2329F"/>
    <w:rsid w:val="00F23D75"/>
    <w:rsid w:val="00F2421F"/>
    <w:rsid w:val="00F24D49"/>
    <w:rsid w:val="00F24D67"/>
    <w:rsid w:val="00F258C5"/>
    <w:rsid w:val="00F2607C"/>
    <w:rsid w:val="00F26AAD"/>
    <w:rsid w:val="00F309C2"/>
    <w:rsid w:val="00F31A1B"/>
    <w:rsid w:val="00F347F7"/>
    <w:rsid w:val="00F35D6F"/>
    <w:rsid w:val="00F36479"/>
    <w:rsid w:val="00F40625"/>
    <w:rsid w:val="00F41F95"/>
    <w:rsid w:val="00F4617D"/>
    <w:rsid w:val="00F470B6"/>
    <w:rsid w:val="00F4787B"/>
    <w:rsid w:val="00F53677"/>
    <w:rsid w:val="00F53DAD"/>
    <w:rsid w:val="00F546E1"/>
    <w:rsid w:val="00F54C1A"/>
    <w:rsid w:val="00F56BB9"/>
    <w:rsid w:val="00F56E0E"/>
    <w:rsid w:val="00F57777"/>
    <w:rsid w:val="00F57D99"/>
    <w:rsid w:val="00F57ED2"/>
    <w:rsid w:val="00F60CDE"/>
    <w:rsid w:val="00F61467"/>
    <w:rsid w:val="00F6301E"/>
    <w:rsid w:val="00F63407"/>
    <w:rsid w:val="00F64869"/>
    <w:rsid w:val="00F655F1"/>
    <w:rsid w:val="00F66311"/>
    <w:rsid w:val="00F664FC"/>
    <w:rsid w:val="00F72A0E"/>
    <w:rsid w:val="00F7394C"/>
    <w:rsid w:val="00F7442C"/>
    <w:rsid w:val="00F754B9"/>
    <w:rsid w:val="00F75B5A"/>
    <w:rsid w:val="00F76E50"/>
    <w:rsid w:val="00F77357"/>
    <w:rsid w:val="00F77999"/>
    <w:rsid w:val="00F80B20"/>
    <w:rsid w:val="00F81345"/>
    <w:rsid w:val="00F813F9"/>
    <w:rsid w:val="00F81EA8"/>
    <w:rsid w:val="00F83B9F"/>
    <w:rsid w:val="00F84A1A"/>
    <w:rsid w:val="00F84A23"/>
    <w:rsid w:val="00F86EF8"/>
    <w:rsid w:val="00F875EE"/>
    <w:rsid w:val="00F8763D"/>
    <w:rsid w:val="00F90DCE"/>
    <w:rsid w:val="00F91DA0"/>
    <w:rsid w:val="00F92280"/>
    <w:rsid w:val="00F927C1"/>
    <w:rsid w:val="00F9294E"/>
    <w:rsid w:val="00F95542"/>
    <w:rsid w:val="00F95DE2"/>
    <w:rsid w:val="00F96745"/>
    <w:rsid w:val="00F967C9"/>
    <w:rsid w:val="00F96A50"/>
    <w:rsid w:val="00F97CCB"/>
    <w:rsid w:val="00F97FE9"/>
    <w:rsid w:val="00FA0E14"/>
    <w:rsid w:val="00FA1F10"/>
    <w:rsid w:val="00FA3C22"/>
    <w:rsid w:val="00FA44A3"/>
    <w:rsid w:val="00FA4AE0"/>
    <w:rsid w:val="00FA4B15"/>
    <w:rsid w:val="00FA624A"/>
    <w:rsid w:val="00FA6461"/>
    <w:rsid w:val="00FA71EC"/>
    <w:rsid w:val="00FB0291"/>
    <w:rsid w:val="00FB392D"/>
    <w:rsid w:val="00FB3BF5"/>
    <w:rsid w:val="00FC1451"/>
    <w:rsid w:val="00FC1E9F"/>
    <w:rsid w:val="00FC2A58"/>
    <w:rsid w:val="00FC380B"/>
    <w:rsid w:val="00FC39DD"/>
    <w:rsid w:val="00FC50FA"/>
    <w:rsid w:val="00FC7E69"/>
    <w:rsid w:val="00FD2392"/>
    <w:rsid w:val="00FD2707"/>
    <w:rsid w:val="00FD33DB"/>
    <w:rsid w:val="00FD34A9"/>
    <w:rsid w:val="00FD400D"/>
    <w:rsid w:val="00FD5282"/>
    <w:rsid w:val="00FD6158"/>
    <w:rsid w:val="00FD667F"/>
    <w:rsid w:val="00FD7BD0"/>
    <w:rsid w:val="00FE3F48"/>
    <w:rsid w:val="00FE3F49"/>
    <w:rsid w:val="00FE4057"/>
    <w:rsid w:val="00FE4710"/>
    <w:rsid w:val="00FE5FD7"/>
    <w:rsid w:val="00FE61D7"/>
    <w:rsid w:val="00FE64EC"/>
    <w:rsid w:val="00FE6577"/>
    <w:rsid w:val="00FE7CC9"/>
    <w:rsid w:val="00FE7DA9"/>
    <w:rsid w:val="00FF0C70"/>
    <w:rsid w:val="00FF1441"/>
    <w:rsid w:val="00FF2814"/>
    <w:rsid w:val="00FF3ADC"/>
    <w:rsid w:val="00FF3E9D"/>
    <w:rsid w:val="00FF4823"/>
    <w:rsid w:val="00FF5207"/>
    <w:rsid w:val="00FF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61EB01"/>
  <w15:docId w15:val="{AA801C72-5DA1-4A0D-8ED3-1E7FBAF6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68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D37FC"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3D37FC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003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3D37F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3D37FC"/>
    <w:rPr>
      <w:rFonts w:ascii="Courier New" w:hAnsi="Courier New"/>
    </w:rPr>
  </w:style>
  <w:style w:type="character" w:customStyle="1" w:styleId="WW8Num2z2">
    <w:name w:val="WW8Num2z2"/>
    <w:rsid w:val="003D37FC"/>
    <w:rPr>
      <w:rFonts w:ascii="Wingdings" w:hAnsi="Wingdings"/>
    </w:rPr>
  </w:style>
  <w:style w:type="character" w:customStyle="1" w:styleId="WW8Num2z3">
    <w:name w:val="WW8Num2z3"/>
    <w:rsid w:val="003D37FC"/>
    <w:rPr>
      <w:rFonts w:ascii="Symbol" w:hAnsi="Symbol"/>
    </w:rPr>
  </w:style>
  <w:style w:type="character" w:customStyle="1" w:styleId="WW8Num6z0">
    <w:name w:val="WW8Num6z0"/>
    <w:rsid w:val="003D37FC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3D37FC"/>
    <w:rPr>
      <w:rFonts w:ascii="Courier New" w:hAnsi="Courier New"/>
    </w:rPr>
  </w:style>
  <w:style w:type="character" w:customStyle="1" w:styleId="WW8Num6z2">
    <w:name w:val="WW8Num6z2"/>
    <w:rsid w:val="003D37FC"/>
    <w:rPr>
      <w:rFonts w:ascii="Wingdings" w:hAnsi="Wingdings"/>
    </w:rPr>
  </w:style>
  <w:style w:type="character" w:customStyle="1" w:styleId="WW8Num6z3">
    <w:name w:val="WW8Num6z3"/>
    <w:rsid w:val="003D37FC"/>
    <w:rPr>
      <w:rFonts w:ascii="Symbol" w:hAnsi="Symbol"/>
    </w:rPr>
  </w:style>
  <w:style w:type="character" w:customStyle="1" w:styleId="11">
    <w:name w:val="Основной шрифт абзаца1"/>
    <w:rsid w:val="003D37FC"/>
  </w:style>
  <w:style w:type="paragraph" w:customStyle="1" w:styleId="12">
    <w:name w:val="Заголовок1"/>
    <w:basedOn w:val="a"/>
    <w:next w:val="a3"/>
    <w:rsid w:val="003D37F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rsid w:val="003D37FC"/>
    <w:pPr>
      <w:jc w:val="both"/>
    </w:pPr>
  </w:style>
  <w:style w:type="paragraph" w:styleId="a5">
    <w:name w:val="List"/>
    <w:basedOn w:val="a3"/>
    <w:rsid w:val="003D37FC"/>
    <w:rPr>
      <w:rFonts w:cs="Tahoma"/>
    </w:rPr>
  </w:style>
  <w:style w:type="paragraph" w:customStyle="1" w:styleId="13">
    <w:name w:val="Название1"/>
    <w:basedOn w:val="a"/>
    <w:rsid w:val="003D37FC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3D37FC"/>
    <w:pPr>
      <w:suppressLineNumbers/>
    </w:pPr>
    <w:rPr>
      <w:rFonts w:cs="Tahoma"/>
    </w:rPr>
  </w:style>
  <w:style w:type="paragraph" w:styleId="a6">
    <w:name w:val="Title"/>
    <w:basedOn w:val="a"/>
    <w:next w:val="a7"/>
    <w:uiPriority w:val="1"/>
    <w:qFormat/>
    <w:rsid w:val="003D37FC"/>
    <w:pPr>
      <w:jc w:val="center"/>
    </w:pPr>
    <w:rPr>
      <w:b/>
      <w:bCs/>
    </w:rPr>
  </w:style>
  <w:style w:type="paragraph" w:styleId="a7">
    <w:name w:val="Subtitle"/>
    <w:basedOn w:val="12"/>
    <w:next w:val="a3"/>
    <w:qFormat/>
    <w:rsid w:val="003D37FC"/>
    <w:pPr>
      <w:jc w:val="center"/>
    </w:pPr>
    <w:rPr>
      <w:i/>
      <w:iCs/>
    </w:rPr>
  </w:style>
  <w:style w:type="paragraph" w:styleId="a8">
    <w:name w:val="Body Text Indent"/>
    <w:basedOn w:val="a"/>
    <w:rsid w:val="003D37FC"/>
    <w:pPr>
      <w:ind w:left="360"/>
    </w:pPr>
  </w:style>
  <w:style w:type="paragraph" w:customStyle="1" w:styleId="a9">
    <w:name w:val="Содержимое таблицы"/>
    <w:basedOn w:val="a"/>
    <w:rsid w:val="003D37FC"/>
    <w:pPr>
      <w:suppressLineNumbers/>
    </w:pPr>
  </w:style>
  <w:style w:type="paragraph" w:customStyle="1" w:styleId="aa">
    <w:name w:val="Заголовок таблицы"/>
    <w:basedOn w:val="a9"/>
    <w:rsid w:val="003D37FC"/>
    <w:pPr>
      <w:jc w:val="center"/>
    </w:pPr>
    <w:rPr>
      <w:b/>
      <w:bCs/>
    </w:rPr>
  </w:style>
  <w:style w:type="paragraph" w:customStyle="1" w:styleId="ConsPlusNonformat">
    <w:name w:val="ConsPlusNonformat"/>
    <w:rsid w:val="004211A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CD31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5963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uiPriority w:val="99"/>
    <w:unhideWhenUsed/>
    <w:rsid w:val="00FA624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035D78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035D78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rsid w:val="00035D78"/>
    <w:rPr>
      <w:lang w:eastAsia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35D78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035D78"/>
    <w:rPr>
      <w:b/>
      <w:bCs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035D78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035D78"/>
    <w:rPr>
      <w:rFonts w:ascii="Tahoma" w:hAnsi="Tahoma" w:cs="Tahoma"/>
      <w:sz w:val="16"/>
      <w:szCs w:val="16"/>
      <w:lang w:eastAsia="ar-SA"/>
    </w:rPr>
  </w:style>
  <w:style w:type="character" w:customStyle="1" w:styleId="iceouttxt5">
    <w:name w:val="iceouttxt5"/>
    <w:uiPriority w:val="99"/>
    <w:rsid w:val="00F26AAD"/>
    <w:rPr>
      <w:rFonts w:ascii="Arial" w:hAnsi="Arial"/>
      <w:color w:val="666666"/>
      <w:sz w:val="17"/>
    </w:rPr>
  </w:style>
  <w:style w:type="paragraph" w:customStyle="1" w:styleId="15">
    <w:name w:val="Обычный1"/>
    <w:uiPriority w:val="99"/>
    <w:qFormat/>
    <w:rsid w:val="00F26AAD"/>
    <w:pPr>
      <w:widowControl w:val="0"/>
      <w:suppressAutoHyphens/>
    </w:pPr>
    <w:rPr>
      <w:rFonts w:eastAsia="ヒラギノ角ゴ Pro W3"/>
      <w:color w:val="000000"/>
      <w:kern w:val="2"/>
      <w:sz w:val="24"/>
      <w:lang w:val="en-US" w:eastAsia="en-US"/>
    </w:rPr>
  </w:style>
  <w:style w:type="paragraph" w:styleId="af3">
    <w:name w:val="List Paragraph"/>
    <w:aliases w:val="1,UL,Use Case List Paragraph,Абзац маркированнный,Paragraphe de liste1,lp1,Bullet List,FooterText,numbered,Table-Normal,RSHB_Table-Normal,Предусловия,1. Абзац списка,Нумерованный список_ФТ,Булет 1,Bullet Number,Нумерованый список,lp11,Ма"/>
    <w:basedOn w:val="a"/>
    <w:link w:val="af4"/>
    <w:uiPriority w:val="1"/>
    <w:qFormat/>
    <w:rsid w:val="00F26AAD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Default">
    <w:name w:val="Default"/>
    <w:rsid w:val="00F26AA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5">
    <w:name w:val="No Spacing"/>
    <w:uiPriority w:val="1"/>
    <w:qFormat/>
    <w:rsid w:val="00F26AAD"/>
    <w:rPr>
      <w:rFonts w:ascii="Calibri" w:eastAsia="Calibri" w:hAnsi="Calibri"/>
      <w:sz w:val="22"/>
      <w:szCs w:val="22"/>
      <w:lang w:eastAsia="en-US"/>
    </w:rPr>
  </w:style>
  <w:style w:type="paragraph" w:customStyle="1" w:styleId="16">
    <w:name w:val="Основной текст1"/>
    <w:link w:val="af6"/>
    <w:rsid w:val="00F26AAD"/>
    <w:pPr>
      <w:widowControl w:val="0"/>
      <w:suppressAutoHyphens/>
      <w:spacing w:after="120"/>
    </w:pPr>
    <w:rPr>
      <w:rFonts w:eastAsia="ヒラギノ角ゴ Pro W3"/>
      <w:color w:val="000000"/>
      <w:kern w:val="1"/>
      <w:sz w:val="24"/>
      <w:lang w:val="en-US" w:eastAsia="en-US"/>
    </w:rPr>
  </w:style>
  <w:style w:type="paragraph" w:customStyle="1" w:styleId="-11">
    <w:name w:val="Цветной список - Акцент 11"/>
    <w:basedOn w:val="a"/>
    <w:qFormat/>
    <w:rsid w:val="00F26AAD"/>
    <w:pPr>
      <w:spacing w:after="200" w:line="276" w:lineRule="auto"/>
      <w:ind w:left="720"/>
    </w:pPr>
    <w:rPr>
      <w:rFonts w:ascii="Calibri" w:hAnsi="Calibri" w:cs="Прямой Проп"/>
      <w:sz w:val="22"/>
      <w:szCs w:val="22"/>
    </w:rPr>
  </w:style>
  <w:style w:type="character" w:customStyle="1" w:styleId="af6">
    <w:name w:val="Основной текст_"/>
    <w:link w:val="16"/>
    <w:rsid w:val="00F26AAD"/>
    <w:rPr>
      <w:rFonts w:eastAsia="ヒラギノ角ゴ Pro W3"/>
      <w:color w:val="000000"/>
      <w:kern w:val="1"/>
      <w:sz w:val="24"/>
      <w:lang w:val="en-US" w:eastAsia="en-US" w:bidi="ar-SA"/>
    </w:rPr>
  </w:style>
  <w:style w:type="paragraph" w:customStyle="1" w:styleId="17">
    <w:name w:val="Абзац списка1"/>
    <w:uiPriority w:val="99"/>
    <w:rsid w:val="00F26AAD"/>
    <w:pPr>
      <w:widowControl w:val="0"/>
      <w:suppressAutoHyphens/>
      <w:ind w:left="720"/>
    </w:pPr>
    <w:rPr>
      <w:rFonts w:eastAsia="ヒラギノ角ゴ Pro W3"/>
      <w:color w:val="000000"/>
      <w:kern w:val="1"/>
      <w:sz w:val="24"/>
      <w:lang w:val="en-US" w:eastAsia="en-US"/>
    </w:rPr>
  </w:style>
  <w:style w:type="paragraph" w:styleId="af7">
    <w:name w:val="Normal (Web)"/>
    <w:basedOn w:val="a"/>
    <w:unhideWhenUsed/>
    <w:qFormat/>
    <w:rsid w:val="00F26AAD"/>
    <w:pPr>
      <w:suppressAutoHyphens w:val="0"/>
      <w:textAlignment w:val="top"/>
    </w:pPr>
    <w:rPr>
      <w:lang w:eastAsia="ru-RU"/>
    </w:rPr>
  </w:style>
  <w:style w:type="paragraph" w:customStyle="1" w:styleId="ConsPlusNormal">
    <w:name w:val="ConsPlusNormal"/>
    <w:rsid w:val="0090190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F23D75"/>
  </w:style>
  <w:style w:type="character" w:customStyle="1" w:styleId="js-extracted-address">
    <w:name w:val="js-extracted-address"/>
    <w:basedOn w:val="a0"/>
    <w:rsid w:val="00F23D75"/>
  </w:style>
  <w:style w:type="character" w:customStyle="1" w:styleId="mail-message-map-nobreak">
    <w:name w:val="mail-message-map-nobreak"/>
    <w:basedOn w:val="a0"/>
    <w:rsid w:val="00F23D75"/>
  </w:style>
  <w:style w:type="character" w:customStyle="1" w:styleId="wmi-callto">
    <w:name w:val="wmi-callto"/>
    <w:basedOn w:val="a0"/>
    <w:rsid w:val="00F23D75"/>
  </w:style>
  <w:style w:type="paragraph" w:customStyle="1" w:styleId="western">
    <w:name w:val="western"/>
    <w:basedOn w:val="a"/>
    <w:rsid w:val="005B471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tandard">
    <w:name w:val="Standard"/>
    <w:rsid w:val="000451F5"/>
    <w:pPr>
      <w:suppressAutoHyphens/>
      <w:autoSpaceDN w:val="0"/>
      <w:textAlignment w:val="baseline"/>
    </w:pPr>
    <w:rPr>
      <w:kern w:val="3"/>
      <w:lang w:eastAsia="zh-CN" w:bidi="hi-IN"/>
    </w:rPr>
  </w:style>
  <w:style w:type="paragraph" w:customStyle="1" w:styleId="p6">
    <w:name w:val="p6"/>
    <w:basedOn w:val="a"/>
    <w:rsid w:val="000451F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1">
    <w:name w:val="s1"/>
    <w:rsid w:val="000451F5"/>
  </w:style>
  <w:style w:type="table" w:styleId="af8">
    <w:name w:val="Table Grid"/>
    <w:basedOn w:val="a1"/>
    <w:uiPriority w:val="39"/>
    <w:qFormat/>
    <w:rsid w:val="004653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ported-">
    <w:name w:val="imported-Обычный"/>
    <w:rsid w:val="00920D8F"/>
    <w:rPr>
      <w:rFonts w:eastAsia="ヒラギノ角ゴ Pro W3"/>
      <w:color w:val="000000"/>
      <w:sz w:val="24"/>
      <w:lang w:val="en-US"/>
    </w:rPr>
  </w:style>
  <w:style w:type="paragraph" w:customStyle="1" w:styleId="ConsPlusCell">
    <w:name w:val="ConsPlusCell"/>
    <w:uiPriority w:val="99"/>
    <w:rsid w:val="005947C8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p4">
    <w:name w:val="p4"/>
    <w:rsid w:val="00891BA7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styleId="af9">
    <w:name w:val="header"/>
    <w:basedOn w:val="a"/>
    <w:link w:val="afa"/>
    <w:uiPriority w:val="99"/>
    <w:unhideWhenUsed/>
    <w:rsid w:val="00577A36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577A36"/>
    <w:rPr>
      <w:sz w:val="24"/>
      <w:szCs w:val="24"/>
      <w:lang w:eastAsia="ar-SA"/>
    </w:rPr>
  </w:style>
  <w:style w:type="paragraph" w:styleId="afb">
    <w:name w:val="footer"/>
    <w:basedOn w:val="a"/>
    <w:link w:val="afc"/>
    <w:uiPriority w:val="99"/>
    <w:unhideWhenUsed/>
    <w:rsid w:val="00577A36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577A36"/>
    <w:rPr>
      <w:sz w:val="24"/>
      <w:szCs w:val="24"/>
      <w:lang w:eastAsia="ar-SA"/>
    </w:rPr>
  </w:style>
  <w:style w:type="paragraph" w:customStyle="1" w:styleId="cee1fbf7edfbe9">
    <w:name w:val="Оceбe1ыfbчf7нedыfbйe9"/>
    <w:basedOn w:val="a"/>
    <w:rsid w:val="000A6223"/>
    <w:pPr>
      <w:widowControl w:val="0"/>
      <w:suppressAutoHyphens w:val="0"/>
      <w:autoSpaceDE w:val="0"/>
      <w:autoSpaceDN w:val="0"/>
      <w:adjustRightInd w:val="0"/>
    </w:pPr>
    <w:rPr>
      <w:color w:val="000000"/>
      <w:lang w:eastAsia="ru-RU"/>
    </w:rPr>
  </w:style>
  <w:style w:type="character" w:styleId="afd">
    <w:name w:val="Emphasis"/>
    <w:uiPriority w:val="20"/>
    <w:qFormat/>
    <w:rsid w:val="000A6223"/>
    <w:rPr>
      <w:i/>
      <w:iCs/>
    </w:rPr>
  </w:style>
  <w:style w:type="character" w:styleId="afe">
    <w:name w:val="Strong"/>
    <w:basedOn w:val="a0"/>
    <w:uiPriority w:val="22"/>
    <w:qFormat/>
    <w:rsid w:val="000A6223"/>
    <w:rPr>
      <w:b/>
      <w:bCs/>
    </w:rPr>
  </w:style>
  <w:style w:type="paragraph" w:customStyle="1" w:styleId="18">
    <w:name w:val="Без интервала1"/>
    <w:rsid w:val="000A6223"/>
    <w:pPr>
      <w:suppressAutoHyphens/>
    </w:pPr>
    <w:rPr>
      <w:sz w:val="24"/>
      <w:szCs w:val="24"/>
      <w:lang w:eastAsia="zh-CN"/>
    </w:rPr>
  </w:style>
  <w:style w:type="character" w:customStyle="1" w:styleId="FontStyle13">
    <w:name w:val="Font Style13"/>
    <w:rsid w:val="00D133FB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aff">
    <w:name w:val="Пункт"/>
    <w:basedOn w:val="a"/>
    <w:rsid w:val="004C5D5A"/>
    <w:pPr>
      <w:tabs>
        <w:tab w:val="num" w:pos="1980"/>
      </w:tabs>
      <w:suppressAutoHyphens w:val="0"/>
      <w:ind w:left="1404" w:hanging="504"/>
      <w:jc w:val="both"/>
    </w:pPr>
    <w:rPr>
      <w:szCs w:val="28"/>
      <w:lang w:eastAsia="ru-RU"/>
    </w:rPr>
  </w:style>
  <w:style w:type="character" w:customStyle="1" w:styleId="10">
    <w:name w:val="Заголовок 1 Знак"/>
    <w:basedOn w:val="a0"/>
    <w:link w:val="1"/>
    <w:rsid w:val="002A42A9"/>
    <w:rPr>
      <w:b/>
      <w:bCs/>
      <w:sz w:val="28"/>
      <w:szCs w:val="24"/>
      <w:lang w:eastAsia="ar-SA"/>
    </w:rPr>
  </w:style>
  <w:style w:type="character" w:customStyle="1" w:styleId="31">
    <w:name w:val="Основной текст (3)"/>
    <w:basedOn w:val="a0"/>
    <w:rsid w:val="005B4F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20">
    <w:name w:val="Импортированный стиль 2"/>
    <w:rsid w:val="00B04407"/>
    <w:pPr>
      <w:numPr>
        <w:numId w:val="16"/>
      </w:numPr>
    </w:pPr>
  </w:style>
  <w:style w:type="character" w:customStyle="1" w:styleId="af4">
    <w:name w:val="Абзац списка Знак"/>
    <w:aliases w:val="1 Знак,UL Знак,Use Case List Paragraph Знак,Абзац маркированнный Знак,Paragraphe de liste1 Знак,lp1 Знак,Bullet List Знак,FooterText Знак,numbered Знак,Table-Normal Знак,RSHB_Table-Normal Знак,Предусловия Знак,1. Абзац списка Знак"/>
    <w:link w:val="af3"/>
    <w:uiPriority w:val="34"/>
    <w:qFormat/>
    <w:locked/>
    <w:rsid w:val="00360020"/>
    <w:rPr>
      <w:rFonts w:ascii="Calibri" w:hAnsi="Calibri"/>
      <w:sz w:val="22"/>
      <w:szCs w:val="22"/>
    </w:rPr>
  </w:style>
  <w:style w:type="paragraph" w:customStyle="1" w:styleId="p21">
    <w:name w:val="p21"/>
    <w:rsid w:val="0036002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00" w:after="100"/>
    </w:pPr>
    <w:rPr>
      <w:rFonts w:eastAsia="Arial Unicode MS" w:hAnsi="Arial Unicode MS" w:cs="Arial Unicode MS"/>
      <w:color w:val="000000"/>
      <w:sz w:val="24"/>
      <w:szCs w:val="24"/>
      <w:u w:color="000000"/>
    </w:rPr>
  </w:style>
  <w:style w:type="character" w:customStyle="1" w:styleId="docdata">
    <w:name w:val="docdata"/>
    <w:aliases w:val="docy,v5,2832,bqiaagaaergjaaaghakaaamycgaabsykaaaaaaaaaaaaaaaaaaaaaaaaaaaaaaaaaaaaaaaaaaaaaaaaaaaaaaaaaaaaaaaaaaaaaaaaaaaaaaaaaaaaaaaaaaaaaaaaaaaaaaaaaaaaaaaaaaaaaaaaaaaaaaaaaaaaaaaaaaaaaaaaaaaaaaaaaaaaaaaaaaaaaaaaaaaaaaaaaaaaaaaaaaaaaaaaaaaaaaaa"/>
    <w:basedOn w:val="a0"/>
    <w:rsid w:val="0006556D"/>
  </w:style>
  <w:style w:type="table" w:customStyle="1" w:styleId="TableNormal">
    <w:name w:val="Table Normal"/>
    <w:rsid w:val="001B486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auiue">
    <w:name w:val="Iau?iue"/>
    <w:rsid w:val="001B486A"/>
    <w:pPr>
      <w:widowControl w:val="0"/>
      <w:suppressAutoHyphens/>
    </w:pPr>
    <w:rPr>
      <w:rFonts w:eastAsia="Arial"/>
      <w:lang w:eastAsia="ar-SA"/>
    </w:rPr>
  </w:style>
  <w:style w:type="paragraph" w:styleId="aff0">
    <w:name w:val="Revision"/>
    <w:hidden/>
    <w:uiPriority w:val="99"/>
    <w:semiHidden/>
    <w:rsid w:val="00FE4710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31003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960AF"/>
    <w:rPr>
      <w:sz w:val="24"/>
      <w:szCs w:val="24"/>
      <w:lang w:eastAsia="ar-SA"/>
    </w:rPr>
  </w:style>
  <w:style w:type="paragraph" w:customStyle="1" w:styleId="Style5">
    <w:name w:val="Style5"/>
    <w:basedOn w:val="a"/>
    <w:uiPriority w:val="99"/>
    <w:rsid w:val="00A01542"/>
    <w:pPr>
      <w:widowControl w:val="0"/>
      <w:suppressAutoHyphens w:val="0"/>
      <w:autoSpaceDE w:val="0"/>
      <w:autoSpaceDN w:val="0"/>
      <w:adjustRightInd w:val="0"/>
      <w:spacing w:line="336" w:lineRule="exact"/>
      <w:jc w:val="both"/>
    </w:pPr>
    <w:rPr>
      <w:rFonts w:ascii="Arial Unicode MS" w:cs="Arial Unicode MS"/>
      <w:lang w:eastAsia="ru-RU"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B2282F"/>
    <w:rPr>
      <w:color w:val="605E5C"/>
      <w:shd w:val="clear" w:color="auto" w:fill="E1DFDD"/>
    </w:rPr>
  </w:style>
  <w:style w:type="paragraph" w:customStyle="1" w:styleId="aff1">
    <w:name w:val="По умолчанию"/>
    <w:rsid w:val="0081468C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21">
    <w:name w:val="Стиль таблицы 2"/>
    <w:rsid w:val="0081468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Paragraph">
    <w:name w:val="Table Paragraph"/>
    <w:basedOn w:val="a"/>
    <w:uiPriority w:val="1"/>
    <w:qFormat/>
    <w:rsid w:val="0081468C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1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E093E9-D9A0-43E4-B290-F3F492A81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8</Pages>
  <Words>768</Words>
  <Characters>4380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35</vt:i4>
      </vt:variant>
    </vt:vector>
  </HeadingPairs>
  <TitlesOfParts>
    <vt:vector size="36" baseType="lpstr">
      <vt:lpstr>Договор № _______</vt:lpstr>
      <vt:lpstr>    Приложение № 1</vt:lpstr>
      <vt:lpstr>    Проведение выставочных мероприятий.</vt:lpstr>
      <vt:lpstr>Исполнитель осуществляет погрузку, доставку, разгрузку, перемещение и установку </vt:lpstr>
      <vt:lpstr>Во время оказания услуг персонал Исполнителя должен соблюдать установленные в ГБ</vt:lpstr>
      <vt:lpstr>Доступ на территорию и объект Заказчика осуществляется по пропускам (спискам), п</vt:lpstr>
      <vt:lpstr>Заказчик вправе в любое время проверять ход и качество оказываемых услуг.</vt:lpstr>
      <vt:lpstr>К оказанию услуг на объекте Заказчика не допускается иностранная рабочая сила бе</vt:lpstr>
      <vt:lpstr>Исполнитель несет ответственность за случайное повреждение результата оказанных </vt:lpstr>
      <vt:lpstr>Исполнитель самостоятельно несет ответственность перед контролирующими органами </vt:lpstr>
      <vt:lpstr>Исполнитель оказывает услуги в сроки, установленные Контрактом. В случае, если д</vt:lpstr>
      <vt:lpstr>Исполнитель несет ответственность за вред, причиненный жизни, здоровью и/или иму</vt:lpstr>
      <vt:lpstr>Исполнитель самостоятельно обеспечивает сохранность поставленных к месту оказани</vt:lpstr>
      <vt:lpstr>Исполнитель обязан обеспечивать сохранность помещений, в которых оказываются усл</vt:lpstr>
      <vt:lpstr>Упаковка/распаковка, погрузка/разгрузка, монтажные работы с музейными предметами</vt:lpstr>
      <vt:lpstr>Доставку художественно-оформительских элементов (предметов) и материалов на эксп</vt:lpstr>
      <vt:lpstr>2.14. Услуги по художественному оформлению и техническому оснащению на территори</vt:lpstr>
      <vt:lpstr>2.15. Во время оказания услуг по организации и проведению мероприятия, уполномоч</vt:lpstr>
      <vt:lpstr>- осуществлять монтаж путем опрокидывания конструкций на пол и сбрасывания отдел</vt:lpstr>
      <vt:lpstr/>
      <vt:lpstr/>
      <vt:lpstr>Исполнитель обязуется качественно и в полном объеме осуществлять все принятые на</vt:lpstr>
      <vt:lpstr>Исполнитель осуществляет своевременное устранение недостатков и дефектов, выявле</vt:lpstr>
      <vt:lpstr>Показатели надежности комплекса экспозиции должны обеспечивать функционирование </vt:lpstr>
      <vt:lpstr/>
      <vt:lpstr>Исполнитель при оказании услуг обязан выполнять условия по сохранению предметов </vt:lpstr>
      <vt:lpstr>Исполнитель обязан обеспечить безопасность размещения оборудования, аппаратуры, </vt:lpstr>
      <vt:lpstr>Все услуги (работы) должны оказываться (проводиться) с применением профессиональ</vt:lpstr>
      <vt:lpstr>Запрещается загромождать эвакуационные пути и выходы (в том числе коридоры, прох</vt:lpstr>
      <vt:lpstr>Исполнитель при монтаже/демонтаже конструкций и оборудования, подключении оборуд</vt:lpstr>
      <vt:lpstr>Монтаж/демонтаж оборудования, аппаратуры, конструкций и декораций, в рамках меро</vt:lpstr>
      <vt:lpstr>Все лица, привлеченные Исполнителем к художественно-оформительским работам, рабо</vt:lpstr>
      <vt:lpstr/>
      <vt:lpstr/>
      <vt:lpstr/>
      <vt:lpstr/>
    </vt:vector>
  </TitlesOfParts>
  <Company>SPecialiST RePack</Company>
  <LinksUpToDate>false</LinksUpToDate>
  <CharactersWithSpaces>5138</CharactersWithSpaces>
  <SharedDoc>false</SharedDoc>
  <HLinks>
    <vt:vector size="30" baseType="variant">
      <vt:variant>
        <vt:i4>8061043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consultantplus://offline/main?base=MLAW;n=126138;fld=134;dst=100432</vt:lpwstr>
      </vt:variant>
      <vt:variant>
        <vt:lpwstr/>
      </vt:variant>
      <vt:variant>
        <vt:i4>7995507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consultantplus://offline/main?base=MLAW;n=126138;fld=134;dst=100421</vt:lpwstr>
      </vt:variant>
      <vt:variant>
        <vt:lpwstr/>
      </vt:variant>
      <vt:variant>
        <vt:i4>8257651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consultantplus://offline/main?base=MLAW;n=126138;fld=134;dst=100464</vt:lpwstr>
      </vt:variant>
      <vt:variant>
        <vt:lpwstr/>
      </vt:variant>
      <vt:variant>
        <vt:i4>8192116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consultantplus://offline/main?base=MLAW;n=126138;fld=134;dst=100358</vt:lpwstr>
      </vt:variant>
      <vt:variant>
        <vt:lpwstr/>
      </vt:variant>
      <vt:variant>
        <vt:i4>8257651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consultantplus://offline/main?base=MLAW;n=126138;fld=134;dst=100464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creator>Lena</dc:creator>
  <cp:lastModifiedBy>RePack by Diakov</cp:lastModifiedBy>
  <cp:revision>4</cp:revision>
  <cp:lastPrinted>2026-02-13T12:16:00Z</cp:lastPrinted>
  <dcterms:created xsi:type="dcterms:W3CDTF">2026-10-01T13:21:00Z</dcterms:created>
  <dcterms:modified xsi:type="dcterms:W3CDTF">2026-10-19T13:16:00Z</dcterms:modified>
</cp:coreProperties>
</file>